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9BBDB8" w14:textId="77777777" w:rsidR="007B7A36" w:rsidRDefault="007B7A36" w:rsidP="007B7A36">
      <w:pPr>
        <w:rPr>
          <w:b/>
        </w:rPr>
      </w:pPr>
      <w:bookmarkStart w:id="0" w:name="_GoBack"/>
      <w:bookmarkEnd w:id="0"/>
    </w:p>
    <w:p w14:paraId="050F9FAF" w14:textId="77777777" w:rsidR="00507843" w:rsidRDefault="00507843" w:rsidP="00507843">
      <w:pPr>
        <w:jc w:val="center"/>
        <w:rPr>
          <w:b/>
        </w:rPr>
      </w:pPr>
      <w:r w:rsidRPr="00C06A1F">
        <w:rPr>
          <w:b/>
        </w:rPr>
        <w:t>CONSCIOUS AGEING - CREATING MEANING &amp; PURPOSE IN THE SECOND HALF OF LIFE (A FILM STUDY)</w:t>
      </w:r>
    </w:p>
    <w:p w14:paraId="3E292403" w14:textId="77777777" w:rsidR="00342B97" w:rsidRDefault="00342B97" w:rsidP="00507843">
      <w:pPr>
        <w:jc w:val="center"/>
        <w:rPr>
          <w:b/>
        </w:rPr>
      </w:pPr>
    </w:p>
    <w:p w14:paraId="636B7D60" w14:textId="616114B5" w:rsidR="00342B97" w:rsidRPr="00342B97" w:rsidRDefault="00342B97" w:rsidP="00507843">
      <w:pPr>
        <w:jc w:val="center"/>
      </w:pPr>
      <w:r w:rsidRPr="00342B97">
        <w:t xml:space="preserve">SATURDAYS FEBRUARY 2 – MARCH 23, 2013, 1.00-4.00PM </w:t>
      </w:r>
    </w:p>
    <w:p w14:paraId="3C9513E6" w14:textId="77777777" w:rsidR="00342B97" w:rsidRPr="00342B97" w:rsidRDefault="00342B97" w:rsidP="004E39B3">
      <w:pPr>
        <w:jc w:val="center"/>
        <w:rPr>
          <w:bCs/>
          <w:smallCaps/>
        </w:rPr>
      </w:pPr>
    </w:p>
    <w:p w14:paraId="00D19B0B" w14:textId="6CB5E6BA" w:rsidR="00342B97" w:rsidRPr="00342B97" w:rsidRDefault="00342B97" w:rsidP="004E39B3">
      <w:pPr>
        <w:jc w:val="center"/>
        <w:rPr>
          <w:bCs/>
          <w:smallCaps/>
        </w:rPr>
      </w:pPr>
      <w:r w:rsidRPr="00342B97">
        <w:rPr>
          <w:bCs/>
          <w:smallCaps/>
        </w:rPr>
        <w:t>SATURDAYS JU</w:t>
      </w:r>
      <w:r w:rsidR="00C95706">
        <w:rPr>
          <w:bCs/>
          <w:smallCaps/>
        </w:rPr>
        <w:t>NE 22 – AUGUST 10, 2013 1.00-4.00</w:t>
      </w:r>
      <w:r w:rsidRPr="00342B97">
        <w:rPr>
          <w:bCs/>
          <w:smallCaps/>
        </w:rPr>
        <w:t>PM</w:t>
      </w:r>
    </w:p>
    <w:p w14:paraId="32E21B76" w14:textId="3E3B379F" w:rsidR="004E39B3" w:rsidRPr="00342B97" w:rsidRDefault="004E39B3" w:rsidP="004E39B3">
      <w:pPr>
        <w:jc w:val="center"/>
        <w:rPr>
          <w:bCs/>
          <w:smallCaps/>
        </w:rPr>
      </w:pPr>
      <w:r w:rsidRPr="00342B97">
        <w:rPr>
          <w:bCs/>
          <w:smallCaps/>
        </w:rPr>
        <w:t xml:space="preserve">   </w:t>
      </w:r>
      <w:r w:rsidR="00342B97" w:rsidRPr="00342B97">
        <w:rPr>
          <w:bCs/>
          <w:smallCaps/>
        </w:rPr>
        <w:t>MONDAYS JUNE 24 – AUGUST 12, 2013</w:t>
      </w:r>
      <w:r w:rsidRPr="00342B97">
        <w:rPr>
          <w:bCs/>
          <w:smallCaps/>
        </w:rPr>
        <w:t xml:space="preserve">   6.00-9.00PM</w:t>
      </w:r>
    </w:p>
    <w:p w14:paraId="60F6A0AE" w14:textId="77777777" w:rsidR="00507843" w:rsidRPr="00C06A1F" w:rsidRDefault="00507843" w:rsidP="00507843">
      <w:pPr>
        <w:jc w:val="center"/>
      </w:pPr>
    </w:p>
    <w:p w14:paraId="707F1477" w14:textId="77777777" w:rsidR="00507843" w:rsidRPr="00C06A1F" w:rsidRDefault="00507843" w:rsidP="00507843">
      <w:pPr>
        <w:jc w:val="center"/>
      </w:pPr>
      <w:r w:rsidRPr="00C06A1F">
        <w:t>Facilitated by Edna Ross (PhD)</w:t>
      </w:r>
    </w:p>
    <w:p w14:paraId="417AAA56" w14:textId="77777777" w:rsidR="00AF3E89" w:rsidRDefault="00AF3E89">
      <w:pPr>
        <w:rPr>
          <w:b/>
        </w:rPr>
      </w:pPr>
    </w:p>
    <w:p w14:paraId="1B349140" w14:textId="77777777" w:rsidR="00305F69" w:rsidRDefault="001720EF" w:rsidP="00305F69">
      <w:pPr>
        <w:pStyle w:val="TOC2"/>
        <w:rPr>
          <w:noProof/>
        </w:rPr>
      </w:pPr>
      <w:r>
        <w:t xml:space="preserve">   </w:t>
      </w:r>
      <w:r w:rsidR="00305F69">
        <w:fldChar w:fldCharType="begin"/>
      </w:r>
      <w:r w:rsidR="00305F69">
        <w:instrText xml:space="preserve"> TOC \o "1-3" </w:instrText>
      </w:r>
      <w:r w:rsidR="00305F69">
        <w:fldChar w:fldCharType="separate"/>
      </w:r>
    </w:p>
    <w:p w14:paraId="4AB4F5B4"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noProof/>
          <w:lang w:val="en-US"/>
        </w:rPr>
        <w:t>Themes we will explore in the course</w:t>
      </w:r>
      <w:r>
        <w:rPr>
          <w:noProof/>
        </w:rPr>
        <w:tab/>
      </w:r>
      <w:r>
        <w:rPr>
          <w:noProof/>
        </w:rPr>
        <w:fldChar w:fldCharType="begin"/>
      </w:r>
      <w:r>
        <w:rPr>
          <w:noProof/>
        </w:rPr>
        <w:instrText xml:space="preserve"> PAGEREF _Toc220485181 \h </w:instrText>
      </w:r>
      <w:r>
        <w:rPr>
          <w:noProof/>
        </w:rPr>
      </w:r>
      <w:r>
        <w:rPr>
          <w:noProof/>
        </w:rPr>
        <w:fldChar w:fldCharType="separate"/>
      </w:r>
      <w:r w:rsidR="006501B7">
        <w:rPr>
          <w:noProof/>
        </w:rPr>
        <w:t>3</w:t>
      </w:r>
      <w:r>
        <w:rPr>
          <w:noProof/>
        </w:rPr>
        <w:fldChar w:fldCharType="end"/>
      </w:r>
    </w:p>
    <w:p w14:paraId="1B42CFBD" w14:textId="77777777" w:rsidR="00305F69" w:rsidRDefault="00305F69">
      <w:pPr>
        <w:pStyle w:val="TOC1"/>
        <w:tabs>
          <w:tab w:val="right" w:pos="9009"/>
        </w:tabs>
        <w:rPr>
          <w:rFonts w:eastAsiaTheme="minorEastAsia" w:cstheme="minorBidi"/>
          <w:b w:val="0"/>
          <w:noProof/>
          <w:sz w:val="24"/>
          <w:szCs w:val="24"/>
          <w:lang w:val="en-US" w:eastAsia="ja-JP"/>
        </w:rPr>
      </w:pPr>
      <w:r>
        <w:rPr>
          <w:noProof/>
        </w:rPr>
        <w:t>Reading for Course</w:t>
      </w:r>
      <w:r>
        <w:rPr>
          <w:noProof/>
        </w:rPr>
        <w:tab/>
      </w:r>
      <w:r>
        <w:rPr>
          <w:noProof/>
        </w:rPr>
        <w:fldChar w:fldCharType="begin"/>
      </w:r>
      <w:r>
        <w:rPr>
          <w:noProof/>
        </w:rPr>
        <w:instrText xml:space="preserve"> PAGEREF _Toc220485182 \h </w:instrText>
      </w:r>
      <w:r>
        <w:rPr>
          <w:noProof/>
        </w:rPr>
      </w:r>
      <w:r>
        <w:rPr>
          <w:noProof/>
        </w:rPr>
        <w:fldChar w:fldCharType="separate"/>
      </w:r>
      <w:r w:rsidR="006501B7">
        <w:rPr>
          <w:noProof/>
        </w:rPr>
        <w:t>5</w:t>
      </w:r>
      <w:r>
        <w:rPr>
          <w:noProof/>
        </w:rPr>
        <w:fldChar w:fldCharType="end"/>
      </w:r>
    </w:p>
    <w:p w14:paraId="6D2834DD" w14:textId="77777777" w:rsidR="00305F69" w:rsidRDefault="00305F69">
      <w:pPr>
        <w:pStyle w:val="TOC1"/>
        <w:tabs>
          <w:tab w:val="right" w:pos="9009"/>
        </w:tabs>
        <w:rPr>
          <w:rFonts w:eastAsiaTheme="minorEastAsia" w:cstheme="minorBidi"/>
          <w:b w:val="0"/>
          <w:noProof/>
          <w:sz w:val="24"/>
          <w:szCs w:val="24"/>
          <w:lang w:val="en-US" w:eastAsia="ja-JP"/>
        </w:rPr>
      </w:pPr>
      <w:r>
        <w:rPr>
          <w:noProof/>
        </w:rPr>
        <w:t>LIFELINE</w:t>
      </w:r>
      <w:r>
        <w:rPr>
          <w:noProof/>
        </w:rPr>
        <w:tab/>
      </w:r>
      <w:r>
        <w:rPr>
          <w:noProof/>
        </w:rPr>
        <w:fldChar w:fldCharType="begin"/>
      </w:r>
      <w:r>
        <w:rPr>
          <w:noProof/>
        </w:rPr>
        <w:instrText xml:space="preserve"> PAGEREF _Toc220485183 \h </w:instrText>
      </w:r>
      <w:r>
        <w:rPr>
          <w:noProof/>
        </w:rPr>
      </w:r>
      <w:r>
        <w:rPr>
          <w:noProof/>
        </w:rPr>
        <w:fldChar w:fldCharType="separate"/>
      </w:r>
      <w:r w:rsidR="006501B7">
        <w:rPr>
          <w:noProof/>
        </w:rPr>
        <w:t>6</w:t>
      </w:r>
      <w:r>
        <w:rPr>
          <w:noProof/>
        </w:rPr>
        <w:fldChar w:fldCharType="end"/>
      </w:r>
    </w:p>
    <w:p w14:paraId="3A80ECC2" w14:textId="77777777" w:rsidR="00305F69" w:rsidRDefault="00305F69">
      <w:pPr>
        <w:pStyle w:val="TOC1"/>
        <w:tabs>
          <w:tab w:val="right" w:pos="9009"/>
        </w:tabs>
        <w:rPr>
          <w:rFonts w:eastAsiaTheme="minorEastAsia" w:cstheme="minorBidi"/>
          <w:b w:val="0"/>
          <w:noProof/>
          <w:sz w:val="24"/>
          <w:szCs w:val="24"/>
          <w:lang w:val="en-US" w:eastAsia="ja-JP"/>
        </w:rPr>
      </w:pPr>
      <w:r>
        <w:rPr>
          <w:noProof/>
        </w:rPr>
        <w:t>Some Definitions and quotes</w:t>
      </w:r>
      <w:r>
        <w:rPr>
          <w:noProof/>
        </w:rPr>
        <w:tab/>
      </w:r>
      <w:r>
        <w:rPr>
          <w:noProof/>
        </w:rPr>
        <w:fldChar w:fldCharType="begin"/>
      </w:r>
      <w:r>
        <w:rPr>
          <w:noProof/>
        </w:rPr>
        <w:instrText xml:space="preserve"> PAGEREF _Toc220485184 \h </w:instrText>
      </w:r>
      <w:r>
        <w:rPr>
          <w:noProof/>
        </w:rPr>
      </w:r>
      <w:r>
        <w:rPr>
          <w:noProof/>
        </w:rPr>
        <w:fldChar w:fldCharType="separate"/>
      </w:r>
      <w:r w:rsidR="006501B7">
        <w:rPr>
          <w:noProof/>
        </w:rPr>
        <w:t>7</w:t>
      </w:r>
      <w:r>
        <w:rPr>
          <w:noProof/>
        </w:rPr>
        <w:fldChar w:fldCharType="end"/>
      </w:r>
    </w:p>
    <w:p w14:paraId="7F07ACA8" w14:textId="77777777" w:rsidR="00305F69" w:rsidRDefault="00305F69">
      <w:pPr>
        <w:pStyle w:val="TOC2"/>
        <w:tabs>
          <w:tab w:val="right" w:pos="9009"/>
        </w:tabs>
        <w:rPr>
          <w:rFonts w:eastAsiaTheme="minorEastAsia" w:cstheme="minorBidi"/>
          <w:i w:val="0"/>
          <w:noProof/>
          <w:sz w:val="24"/>
          <w:szCs w:val="24"/>
          <w:lang w:val="en-US" w:eastAsia="ja-JP"/>
        </w:rPr>
      </w:pPr>
      <w:r w:rsidRPr="00B3659A">
        <w:rPr>
          <w:noProof/>
          <w:lang w:val="en-US" w:bidi="en-US"/>
        </w:rPr>
        <w:t>ELDER QUOTES AND VISIONS OF SAGE-ING</w:t>
      </w:r>
      <w:r>
        <w:rPr>
          <w:noProof/>
        </w:rPr>
        <w:tab/>
      </w:r>
      <w:r>
        <w:rPr>
          <w:noProof/>
        </w:rPr>
        <w:fldChar w:fldCharType="begin"/>
      </w:r>
      <w:r>
        <w:rPr>
          <w:noProof/>
        </w:rPr>
        <w:instrText xml:space="preserve"> PAGEREF _Toc220485185 \h </w:instrText>
      </w:r>
      <w:r>
        <w:rPr>
          <w:noProof/>
        </w:rPr>
      </w:r>
      <w:r>
        <w:rPr>
          <w:noProof/>
        </w:rPr>
        <w:fldChar w:fldCharType="separate"/>
      </w:r>
      <w:r w:rsidR="006501B7">
        <w:rPr>
          <w:noProof/>
        </w:rPr>
        <w:t>8</w:t>
      </w:r>
      <w:r>
        <w:rPr>
          <w:noProof/>
        </w:rPr>
        <w:fldChar w:fldCharType="end"/>
      </w:r>
    </w:p>
    <w:p w14:paraId="6477B598" w14:textId="77777777" w:rsidR="00305F69" w:rsidRDefault="00305F69">
      <w:pPr>
        <w:pStyle w:val="TOC1"/>
        <w:tabs>
          <w:tab w:val="right" w:pos="9009"/>
        </w:tabs>
        <w:rPr>
          <w:rFonts w:eastAsiaTheme="minorEastAsia" w:cstheme="minorBidi"/>
          <w:b w:val="0"/>
          <w:noProof/>
          <w:sz w:val="24"/>
          <w:szCs w:val="24"/>
          <w:lang w:val="en-US" w:eastAsia="ja-JP"/>
        </w:rPr>
      </w:pPr>
      <w:r>
        <w:rPr>
          <w:noProof/>
        </w:rPr>
        <w:t>The Essence of Sage-ing®</w:t>
      </w:r>
      <w:r>
        <w:rPr>
          <w:noProof/>
        </w:rPr>
        <w:tab/>
      </w:r>
      <w:r>
        <w:rPr>
          <w:noProof/>
        </w:rPr>
        <w:fldChar w:fldCharType="begin"/>
      </w:r>
      <w:r>
        <w:rPr>
          <w:noProof/>
        </w:rPr>
        <w:instrText xml:space="preserve"> PAGEREF _Toc220485186 \h </w:instrText>
      </w:r>
      <w:r>
        <w:rPr>
          <w:noProof/>
        </w:rPr>
      </w:r>
      <w:r>
        <w:rPr>
          <w:noProof/>
        </w:rPr>
        <w:fldChar w:fldCharType="separate"/>
      </w:r>
      <w:r w:rsidR="006501B7">
        <w:rPr>
          <w:noProof/>
        </w:rPr>
        <w:t>11</w:t>
      </w:r>
      <w:r>
        <w:rPr>
          <w:noProof/>
        </w:rPr>
        <w:fldChar w:fldCharType="end"/>
      </w:r>
    </w:p>
    <w:p w14:paraId="5F7E7F21" w14:textId="77777777" w:rsidR="00305F69" w:rsidRDefault="00305F69">
      <w:pPr>
        <w:pStyle w:val="TOC1"/>
        <w:tabs>
          <w:tab w:val="right" w:pos="9009"/>
        </w:tabs>
        <w:rPr>
          <w:rFonts w:eastAsiaTheme="minorEastAsia" w:cstheme="minorBidi"/>
          <w:b w:val="0"/>
          <w:noProof/>
          <w:sz w:val="24"/>
          <w:szCs w:val="24"/>
          <w:lang w:val="en-US" w:eastAsia="ja-JP"/>
        </w:rPr>
      </w:pPr>
      <w:r>
        <w:rPr>
          <w:noProof/>
        </w:rPr>
        <w:t>Some Tools for the Wisdom Journey</w:t>
      </w:r>
      <w:r>
        <w:rPr>
          <w:noProof/>
        </w:rPr>
        <w:tab/>
      </w:r>
      <w:r>
        <w:rPr>
          <w:noProof/>
        </w:rPr>
        <w:fldChar w:fldCharType="begin"/>
      </w:r>
      <w:r>
        <w:rPr>
          <w:noProof/>
        </w:rPr>
        <w:instrText xml:space="preserve"> PAGEREF _Toc220485187 \h </w:instrText>
      </w:r>
      <w:r>
        <w:rPr>
          <w:noProof/>
        </w:rPr>
      </w:r>
      <w:r>
        <w:rPr>
          <w:noProof/>
        </w:rPr>
        <w:fldChar w:fldCharType="separate"/>
      </w:r>
      <w:r w:rsidR="006501B7">
        <w:rPr>
          <w:noProof/>
        </w:rPr>
        <w:t>12</w:t>
      </w:r>
      <w:r>
        <w:rPr>
          <w:noProof/>
        </w:rPr>
        <w:fldChar w:fldCharType="end"/>
      </w:r>
    </w:p>
    <w:p w14:paraId="12DFF8F2" w14:textId="77777777" w:rsidR="00305F69" w:rsidRDefault="00305F69">
      <w:pPr>
        <w:pStyle w:val="TOC2"/>
        <w:tabs>
          <w:tab w:val="right" w:pos="9009"/>
        </w:tabs>
        <w:rPr>
          <w:rFonts w:eastAsiaTheme="minorEastAsia" w:cstheme="minorBidi"/>
          <w:i w:val="0"/>
          <w:noProof/>
          <w:sz w:val="24"/>
          <w:szCs w:val="24"/>
          <w:lang w:val="en-US" w:eastAsia="ja-JP"/>
        </w:rPr>
      </w:pPr>
      <w:r>
        <w:rPr>
          <w:noProof/>
        </w:rPr>
        <w:t>Meditation</w:t>
      </w:r>
      <w:r>
        <w:rPr>
          <w:noProof/>
        </w:rPr>
        <w:tab/>
      </w:r>
      <w:r>
        <w:rPr>
          <w:noProof/>
        </w:rPr>
        <w:fldChar w:fldCharType="begin"/>
      </w:r>
      <w:r>
        <w:rPr>
          <w:noProof/>
        </w:rPr>
        <w:instrText xml:space="preserve"> PAGEREF _Toc220485188 \h </w:instrText>
      </w:r>
      <w:r>
        <w:rPr>
          <w:noProof/>
        </w:rPr>
      </w:r>
      <w:r>
        <w:rPr>
          <w:noProof/>
        </w:rPr>
        <w:fldChar w:fldCharType="separate"/>
      </w:r>
      <w:r w:rsidR="006501B7">
        <w:rPr>
          <w:noProof/>
        </w:rPr>
        <w:t>12</w:t>
      </w:r>
      <w:r>
        <w:rPr>
          <w:noProof/>
        </w:rPr>
        <w:fldChar w:fldCharType="end"/>
      </w:r>
    </w:p>
    <w:p w14:paraId="355E1B3B" w14:textId="77777777" w:rsidR="00305F69" w:rsidRDefault="00305F69">
      <w:pPr>
        <w:pStyle w:val="TOC2"/>
        <w:tabs>
          <w:tab w:val="right" w:pos="9009"/>
        </w:tabs>
        <w:rPr>
          <w:rFonts w:eastAsiaTheme="minorEastAsia" w:cstheme="minorBidi"/>
          <w:i w:val="0"/>
          <w:noProof/>
          <w:sz w:val="24"/>
          <w:szCs w:val="24"/>
          <w:lang w:val="en-US" w:eastAsia="ja-JP"/>
        </w:rPr>
      </w:pPr>
      <w:r>
        <w:rPr>
          <w:noProof/>
        </w:rPr>
        <w:t>WHY KEEP A JOURNAL?</w:t>
      </w:r>
      <w:r>
        <w:rPr>
          <w:noProof/>
        </w:rPr>
        <w:tab/>
      </w:r>
      <w:r>
        <w:rPr>
          <w:noProof/>
        </w:rPr>
        <w:fldChar w:fldCharType="begin"/>
      </w:r>
      <w:r>
        <w:rPr>
          <w:noProof/>
        </w:rPr>
        <w:instrText xml:space="preserve"> PAGEREF _Toc220485189 \h </w:instrText>
      </w:r>
      <w:r>
        <w:rPr>
          <w:noProof/>
        </w:rPr>
      </w:r>
      <w:r>
        <w:rPr>
          <w:noProof/>
        </w:rPr>
        <w:fldChar w:fldCharType="separate"/>
      </w:r>
      <w:r w:rsidR="006501B7">
        <w:rPr>
          <w:noProof/>
        </w:rPr>
        <w:t>13</w:t>
      </w:r>
      <w:r>
        <w:rPr>
          <w:noProof/>
        </w:rPr>
        <w:fldChar w:fldCharType="end"/>
      </w:r>
    </w:p>
    <w:p w14:paraId="76476C90"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noProof/>
          <w:lang w:val="en-US" w:bidi="en-US"/>
        </w:rPr>
        <w:t>On using movies (fiction) to explore our own truths</w:t>
      </w:r>
      <w:r>
        <w:rPr>
          <w:noProof/>
        </w:rPr>
        <w:tab/>
      </w:r>
      <w:r>
        <w:rPr>
          <w:noProof/>
        </w:rPr>
        <w:fldChar w:fldCharType="begin"/>
      </w:r>
      <w:r>
        <w:rPr>
          <w:noProof/>
        </w:rPr>
        <w:instrText xml:space="preserve"> PAGEREF _Toc220485190 \h </w:instrText>
      </w:r>
      <w:r>
        <w:rPr>
          <w:noProof/>
        </w:rPr>
      </w:r>
      <w:r>
        <w:rPr>
          <w:noProof/>
        </w:rPr>
        <w:fldChar w:fldCharType="separate"/>
      </w:r>
      <w:r w:rsidR="006501B7">
        <w:rPr>
          <w:noProof/>
        </w:rPr>
        <w:t>15</w:t>
      </w:r>
      <w:r>
        <w:rPr>
          <w:noProof/>
        </w:rPr>
        <w:fldChar w:fldCharType="end"/>
      </w:r>
    </w:p>
    <w:p w14:paraId="2D1CD11E" w14:textId="77777777" w:rsidR="00305F69" w:rsidRDefault="00305F69">
      <w:pPr>
        <w:pStyle w:val="TOC2"/>
        <w:tabs>
          <w:tab w:val="right" w:pos="9009"/>
        </w:tabs>
        <w:rPr>
          <w:rFonts w:eastAsiaTheme="minorEastAsia" w:cstheme="minorBidi"/>
          <w:i w:val="0"/>
          <w:noProof/>
          <w:sz w:val="24"/>
          <w:szCs w:val="24"/>
          <w:lang w:val="en-US" w:eastAsia="ja-JP"/>
        </w:rPr>
      </w:pPr>
      <w:r>
        <w:rPr>
          <w:noProof/>
        </w:rPr>
        <w:t>Questions to consider in relation to all the movies</w:t>
      </w:r>
      <w:r>
        <w:rPr>
          <w:noProof/>
        </w:rPr>
        <w:tab/>
      </w:r>
      <w:r>
        <w:rPr>
          <w:noProof/>
        </w:rPr>
        <w:fldChar w:fldCharType="begin"/>
      </w:r>
      <w:r>
        <w:rPr>
          <w:noProof/>
        </w:rPr>
        <w:instrText xml:space="preserve"> PAGEREF _Toc220485191 \h </w:instrText>
      </w:r>
      <w:r>
        <w:rPr>
          <w:noProof/>
        </w:rPr>
      </w:r>
      <w:r>
        <w:rPr>
          <w:noProof/>
        </w:rPr>
        <w:fldChar w:fldCharType="separate"/>
      </w:r>
      <w:r w:rsidR="006501B7">
        <w:rPr>
          <w:noProof/>
        </w:rPr>
        <w:t>16</w:t>
      </w:r>
      <w:r>
        <w:rPr>
          <w:noProof/>
        </w:rPr>
        <w:fldChar w:fldCharType="end"/>
      </w:r>
    </w:p>
    <w:p w14:paraId="458F28AA" w14:textId="77777777" w:rsidR="00305F69" w:rsidRDefault="00305F69">
      <w:pPr>
        <w:pStyle w:val="TOC1"/>
        <w:tabs>
          <w:tab w:val="right" w:pos="9009"/>
        </w:tabs>
        <w:rPr>
          <w:rFonts w:eastAsiaTheme="minorEastAsia" w:cstheme="minorBidi"/>
          <w:b w:val="0"/>
          <w:noProof/>
          <w:sz w:val="24"/>
          <w:szCs w:val="24"/>
          <w:lang w:val="en-US" w:eastAsia="ja-JP"/>
        </w:rPr>
      </w:pPr>
      <w:r>
        <w:rPr>
          <w:noProof/>
        </w:rPr>
        <w:t>Week #1 The Best Exotic Marigold Hotel (2011) Director John Madden 124 mins</w:t>
      </w:r>
      <w:r>
        <w:rPr>
          <w:noProof/>
        </w:rPr>
        <w:tab/>
      </w:r>
      <w:r>
        <w:rPr>
          <w:noProof/>
        </w:rPr>
        <w:fldChar w:fldCharType="begin"/>
      </w:r>
      <w:r>
        <w:rPr>
          <w:noProof/>
        </w:rPr>
        <w:instrText xml:space="preserve"> PAGEREF _Toc220485192 \h </w:instrText>
      </w:r>
      <w:r>
        <w:rPr>
          <w:noProof/>
        </w:rPr>
      </w:r>
      <w:r>
        <w:rPr>
          <w:noProof/>
        </w:rPr>
        <w:fldChar w:fldCharType="separate"/>
      </w:r>
      <w:r w:rsidR="006501B7">
        <w:rPr>
          <w:noProof/>
        </w:rPr>
        <w:t>17</w:t>
      </w:r>
      <w:r>
        <w:rPr>
          <w:noProof/>
        </w:rPr>
        <w:fldChar w:fldCharType="end"/>
      </w:r>
    </w:p>
    <w:p w14:paraId="2017E783" w14:textId="77777777" w:rsidR="00305F69" w:rsidRDefault="00305F69">
      <w:pPr>
        <w:pStyle w:val="TOC1"/>
        <w:tabs>
          <w:tab w:val="right" w:pos="9009"/>
        </w:tabs>
        <w:rPr>
          <w:rFonts w:eastAsiaTheme="minorEastAsia" w:cstheme="minorBidi"/>
          <w:b w:val="0"/>
          <w:noProof/>
          <w:sz w:val="24"/>
          <w:szCs w:val="24"/>
          <w:lang w:val="en-US" w:eastAsia="ja-JP"/>
        </w:rPr>
      </w:pPr>
      <w:r>
        <w:rPr>
          <w:noProof/>
        </w:rPr>
        <w:t>APPROACHING ELDERHOOD EXERCISE</w:t>
      </w:r>
      <w:r>
        <w:rPr>
          <w:noProof/>
        </w:rPr>
        <w:tab/>
      </w:r>
      <w:r>
        <w:rPr>
          <w:noProof/>
        </w:rPr>
        <w:fldChar w:fldCharType="begin"/>
      </w:r>
      <w:r>
        <w:rPr>
          <w:noProof/>
        </w:rPr>
        <w:instrText xml:space="preserve"> PAGEREF _Toc220485193 \h </w:instrText>
      </w:r>
      <w:r>
        <w:rPr>
          <w:noProof/>
        </w:rPr>
      </w:r>
      <w:r>
        <w:rPr>
          <w:noProof/>
        </w:rPr>
        <w:fldChar w:fldCharType="separate"/>
      </w:r>
      <w:r w:rsidR="006501B7">
        <w:rPr>
          <w:noProof/>
        </w:rPr>
        <w:t>21</w:t>
      </w:r>
      <w:r>
        <w:rPr>
          <w:noProof/>
        </w:rPr>
        <w:fldChar w:fldCharType="end"/>
      </w:r>
    </w:p>
    <w:p w14:paraId="501959B1"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rPr>
        <w:t>Transitions</w:t>
      </w:r>
      <w:r>
        <w:rPr>
          <w:noProof/>
        </w:rPr>
        <w:tab/>
      </w:r>
      <w:r>
        <w:rPr>
          <w:noProof/>
        </w:rPr>
        <w:fldChar w:fldCharType="begin"/>
      </w:r>
      <w:r>
        <w:rPr>
          <w:noProof/>
        </w:rPr>
        <w:instrText xml:space="preserve"> PAGEREF _Toc220485194 \h </w:instrText>
      </w:r>
      <w:r>
        <w:rPr>
          <w:noProof/>
        </w:rPr>
      </w:r>
      <w:r>
        <w:rPr>
          <w:noProof/>
        </w:rPr>
        <w:fldChar w:fldCharType="separate"/>
      </w:r>
      <w:r w:rsidR="006501B7">
        <w:rPr>
          <w:noProof/>
        </w:rPr>
        <w:t>22</w:t>
      </w:r>
      <w:r>
        <w:rPr>
          <w:noProof/>
        </w:rPr>
        <w:fldChar w:fldCharType="end"/>
      </w:r>
    </w:p>
    <w:p w14:paraId="7792B19D" w14:textId="77777777" w:rsidR="00305F69" w:rsidRDefault="00305F69">
      <w:pPr>
        <w:pStyle w:val="TOC2"/>
        <w:tabs>
          <w:tab w:val="right" w:pos="9009"/>
        </w:tabs>
        <w:rPr>
          <w:rFonts w:eastAsiaTheme="minorEastAsia" w:cstheme="minorBidi"/>
          <w:i w:val="0"/>
          <w:noProof/>
          <w:sz w:val="24"/>
          <w:szCs w:val="24"/>
          <w:lang w:val="en-US" w:eastAsia="ja-JP"/>
        </w:rPr>
      </w:pPr>
      <w:r>
        <w:rPr>
          <w:noProof/>
        </w:rPr>
        <w:t>Letting go, and looking ahead</w:t>
      </w:r>
      <w:r>
        <w:rPr>
          <w:noProof/>
        </w:rPr>
        <w:tab/>
      </w:r>
      <w:r>
        <w:rPr>
          <w:noProof/>
        </w:rPr>
        <w:fldChar w:fldCharType="begin"/>
      </w:r>
      <w:r>
        <w:rPr>
          <w:noProof/>
        </w:rPr>
        <w:instrText xml:space="preserve"> PAGEREF _Toc220485195 \h </w:instrText>
      </w:r>
      <w:r>
        <w:rPr>
          <w:noProof/>
        </w:rPr>
      </w:r>
      <w:r>
        <w:rPr>
          <w:noProof/>
        </w:rPr>
        <w:fldChar w:fldCharType="separate"/>
      </w:r>
      <w:r w:rsidR="006501B7">
        <w:rPr>
          <w:noProof/>
        </w:rPr>
        <w:t>23</w:t>
      </w:r>
      <w:r>
        <w:rPr>
          <w:noProof/>
        </w:rPr>
        <w:fldChar w:fldCharType="end"/>
      </w:r>
    </w:p>
    <w:p w14:paraId="51B4DDD4" w14:textId="77777777" w:rsidR="00305F69" w:rsidRDefault="00305F69">
      <w:pPr>
        <w:pStyle w:val="TOC1"/>
        <w:tabs>
          <w:tab w:val="right" w:pos="9009"/>
        </w:tabs>
        <w:rPr>
          <w:rFonts w:eastAsiaTheme="minorEastAsia" w:cstheme="minorBidi"/>
          <w:b w:val="0"/>
          <w:noProof/>
          <w:sz w:val="24"/>
          <w:szCs w:val="24"/>
          <w:lang w:val="en-US" w:eastAsia="ja-JP"/>
        </w:rPr>
      </w:pPr>
      <w:r>
        <w:rPr>
          <w:noProof/>
        </w:rPr>
        <w:t>Common themes in the new models of ageing</w:t>
      </w:r>
      <w:r>
        <w:rPr>
          <w:noProof/>
        </w:rPr>
        <w:tab/>
      </w:r>
      <w:r>
        <w:rPr>
          <w:noProof/>
        </w:rPr>
        <w:fldChar w:fldCharType="begin"/>
      </w:r>
      <w:r>
        <w:rPr>
          <w:noProof/>
        </w:rPr>
        <w:instrText xml:space="preserve"> PAGEREF _Toc220485196 \h </w:instrText>
      </w:r>
      <w:r>
        <w:rPr>
          <w:noProof/>
        </w:rPr>
      </w:r>
      <w:r>
        <w:rPr>
          <w:noProof/>
        </w:rPr>
        <w:fldChar w:fldCharType="separate"/>
      </w:r>
      <w:r w:rsidR="006501B7">
        <w:rPr>
          <w:noProof/>
        </w:rPr>
        <w:t>25</w:t>
      </w:r>
      <w:r>
        <w:rPr>
          <w:noProof/>
        </w:rPr>
        <w:fldChar w:fldCharType="end"/>
      </w:r>
    </w:p>
    <w:p w14:paraId="22AEE95B" w14:textId="77777777" w:rsidR="00305F69" w:rsidRDefault="00305F69">
      <w:pPr>
        <w:pStyle w:val="TOC2"/>
        <w:tabs>
          <w:tab w:val="right" w:pos="9009"/>
        </w:tabs>
        <w:rPr>
          <w:rFonts w:eastAsiaTheme="minorEastAsia" w:cstheme="minorBidi"/>
          <w:i w:val="0"/>
          <w:noProof/>
          <w:sz w:val="24"/>
          <w:szCs w:val="24"/>
          <w:lang w:val="en-US" w:eastAsia="ja-JP"/>
        </w:rPr>
      </w:pPr>
      <w:r>
        <w:rPr>
          <w:noProof/>
        </w:rPr>
        <w:t>The Elderquest Model’s Essential Components:</w:t>
      </w:r>
      <w:r>
        <w:rPr>
          <w:noProof/>
        </w:rPr>
        <w:tab/>
      </w:r>
      <w:r>
        <w:rPr>
          <w:noProof/>
        </w:rPr>
        <w:fldChar w:fldCharType="begin"/>
      </w:r>
      <w:r>
        <w:rPr>
          <w:noProof/>
        </w:rPr>
        <w:instrText xml:space="preserve"> PAGEREF _Toc220485197 \h </w:instrText>
      </w:r>
      <w:r>
        <w:rPr>
          <w:noProof/>
        </w:rPr>
      </w:r>
      <w:r>
        <w:rPr>
          <w:noProof/>
        </w:rPr>
        <w:fldChar w:fldCharType="separate"/>
      </w:r>
      <w:r w:rsidR="006501B7">
        <w:rPr>
          <w:noProof/>
        </w:rPr>
        <w:t>26</w:t>
      </w:r>
      <w:r>
        <w:rPr>
          <w:noProof/>
        </w:rPr>
        <w:fldChar w:fldCharType="end"/>
      </w:r>
    </w:p>
    <w:p w14:paraId="2B3B0BA5"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rPr>
        <w:t>Life Review</w:t>
      </w:r>
      <w:r>
        <w:rPr>
          <w:noProof/>
        </w:rPr>
        <w:tab/>
      </w:r>
      <w:r>
        <w:rPr>
          <w:noProof/>
        </w:rPr>
        <w:fldChar w:fldCharType="begin"/>
      </w:r>
      <w:r>
        <w:rPr>
          <w:noProof/>
        </w:rPr>
        <w:instrText xml:space="preserve"> PAGEREF _Toc220485198 \h </w:instrText>
      </w:r>
      <w:r>
        <w:rPr>
          <w:noProof/>
        </w:rPr>
      </w:r>
      <w:r>
        <w:rPr>
          <w:noProof/>
        </w:rPr>
        <w:fldChar w:fldCharType="separate"/>
      </w:r>
      <w:r w:rsidR="006501B7">
        <w:rPr>
          <w:noProof/>
        </w:rPr>
        <w:t>27</w:t>
      </w:r>
      <w:r>
        <w:rPr>
          <w:noProof/>
        </w:rPr>
        <w:fldChar w:fldCharType="end"/>
      </w:r>
    </w:p>
    <w:p w14:paraId="133A8CA4" w14:textId="77777777" w:rsidR="00305F69" w:rsidRDefault="00305F69">
      <w:pPr>
        <w:pStyle w:val="TOC2"/>
        <w:tabs>
          <w:tab w:val="right" w:pos="9009"/>
        </w:tabs>
        <w:rPr>
          <w:rFonts w:eastAsiaTheme="minorEastAsia" w:cstheme="minorBidi"/>
          <w:i w:val="0"/>
          <w:noProof/>
          <w:sz w:val="24"/>
          <w:szCs w:val="24"/>
          <w:lang w:val="en-US" w:eastAsia="ja-JP"/>
        </w:rPr>
      </w:pPr>
      <w:r>
        <w:rPr>
          <w:noProof/>
        </w:rPr>
        <w:t>The Cycles of My Life Exercise</w:t>
      </w:r>
      <w:r>
        <w:rPr>
          <w:noProof/>
        </w:rPr>
        <w:tab/>
      </w:r>
      <w:r>
        <w:rPr>
          <w:noProof/>
        </w:rPr>
        <w:fldChar w:fldCharType="begin"/>
      </w:r>
      <w:r>
        <w:rPr>
          <w:noProof/>
        </w:rPr>
        <w:instrText xml:space="preserve"> PAGEREF _Toc220485199 \h </w:instrText>
      </w:r>
      <w:r>
        <w:rPr>
          <w:noProof/>
        </w:rPr>
      </w:r>
      <w:r>
        <w:rPr>
          <w:noProof/>
        </w:rPr>
        <w:fldChar w:fldCharType="separate"/>
      </w:r>
      <w:r w:rsidR="006501B7">
        <w:rPr>
          <w:noProof/>
        </w:rPr>
        <w:t>28</w:t>
      </w:r>
      <w:r>
        <w:rPr>
          <w:noProof/>
        </w:rPr>
        <w:fldChar w:fldCharType="end"/>
      </w:r>
    </w:p>
    <w:p w14:paraId="48321EEF" w14:textId="77777777" w:rsidR="00305F69" w:rsidRDefault="00305F69">
      <w:pPr>
        <w:pStyle w:val="TOC2"/>
        <w:tabs>
          <w:tab w:val="right" w:pos="9009"/>
        </w:tabs>
        <w:rPr>
          <w:rFonts w:eastAsiaTheme="minorEastAsia" w:cstheme="minorBidi"/>
          <w:i w:val="0"/>
          <w:noProof/>
          <w:sz w:val="24"/>
          <w:szCs w:val="24"/>
          <w:lang w:val="en-US" w:eastAsia="ja-JP"/>
        </w:rPr>
      </w:pPr>
      <w:r>
        <w:rPr>
          <w:noProof/>
        </w:rPr>
        <w:t>Lifetime Map of Significant Actions in my Life - Journaling Exercise</w:t>
      </w:r>
      <w:r>
        <w:rPr>
          <w:noProof/>
        </w:rPr>
        <w:tab/>
      </w:r>
      <w:r>
        <w:rPr>
          <w:noProof/>
        </w:rPr>
        <w:fldChar w:fldCharType="begin"/>
      </w:r>
      <w:r>
        <w:rPr>
          <w:noProof/>
        </w:rPr>
        <w:instrText xml:space="preserve"> PAGEREF _Toc220485200 \h </w:instrText>
      </w:r>
      <w:r>
        <w:rPr>
          <w:noProof/>
        </w:rPr>
      </w:r>
      <w:r>
        <w:rPr>
          <w:noProof/>
        </w:rPr>
        <w:fldChar w:fldCharType="separate"/>
      </w:r>
      <w:r w:rsidR="006501B7">
        <w:rPr>
          <w:noProof/>
        </w:rPr>
        <w:t>32</w:t>
      </w:r>
      <w:r>
        <w:rPr>
          <w:noProof/>
        </w:rPr>
        <w:fldChar w:fldCharType="end"/>
      </w:r>
    </w:p>
    <w:p w14:paraId="45D988DF" w14:textId="77777777" w:rsidR="00305F69" w:rsidRDefault="00305F69">
      <w:pPr>
        <w:pStyle w:val="TOC1"/>
        <w:tabs>
          <w:tab w:val="right" w:pos="9009"/>
        </w:tabs>
        <w:rPr>
          <w:rFonts w:eastAsiaTheme="minorEastAsia" w:cstheme="minorBidi"/>
          <w:b w:val="0"/>
          <w:noProof/>
          <w:sz w:val="24"/>
          <w:szCs w:val="24"/>
          <w:lang w:val="en-US" w:eastAsia="ja-JP"/>
        </w:rPr>
      </w:pPr>
      <w:r>
        <w:rPr>
          <w:noProof/>
        </w:rPr>
        <w:t>Week # 3 And if we all lived together</w:t>
      </w:r>
      <w:r w:rsidRPr="00B3659A">
        <w:rPr>
          <w:rFonts w:ascii="Helvetica" w:hAnsi="Helvetica"/>
          <w:smallCaps/>
          <w:noProof/>
          <w:color w:val="4F81BD" w:themeColor="accent1"/>
        </w:rPr>
        <w:t xml:space="preserve"> </w:t>
      </w:r>
      <w:r>
        <w:rPr>
          <w:noProof/>
        </w:rPr>
        <w:t>(2011)</w:t>
      </w:r>
      <w:r w:rsidRPr="00B3659A">
        <w:rPr>
          <w:rFonts w:ascii="Helvetica" w:hAnsi="Helvetica"/>
          <w:smallCaps/>
          <w:noProof/>
          <w:color w:val="4F81BD" w:themeColor="accent1"/>
        </w:rPr>
        <w:t xml:space="preserve"> </w:t>
      </w:r>
      <w:r w:rsidRPr="00B3659A">
        <w:rPr>
          <w:rFonts w:ascii="Helvetica" w:hAnsi="Helvetica"/>
          <w:b w:val="0"/>
          <w:noProof/>
        </w:rPr>
        <w:t>Directed by Stephane Robelin, with Jane Fonda, Geraldine Chaplin (96 mins)</w:t>
      </w:r>
      <w:r>
        <w:rPr>
          <w:noProof/>
        </w:rPr>
        <w:tab/>
      </w:r>
      <w:r>
        <w:rPr>
          <w:noProof/>
        </w:rPr>
        <w:fldChar w:fldCharType="begin"/>
      </w:r>
      <w:r>
        <w:rPr>
          <w:noProof/>
        </w:rPr>
        <w:instrText xml:space="preserve"> PAGEREF _Toc220485201 \h </w:instrText>
      </w:r>
      <w:r>
        <w:rPr>
          <w:noProof/>
        </w:rPr>
      </w:r>
      <w:r>
        <w:rPr>
          <w:noProof/>
        </w:rPr>
        <w:fldChar w:fldCharType="separate"/>
      </w:r>
      <w:r w:rsidR="006501B7">
        <w:rPr>
          <w:noProof/>
        </w:rPr>
        <w:t>33</w:t>
      </w:r>
      <w:r>
        <w:rPr>
          <w:noProof/>
        </w:rPr>
        <w:fldChar w:fldCharType="end"/>
      </w:r>
    </w:p>
    <w:p w14:paraId="4564A8E1"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rPr>
        <w:t>Unsent Letter Exercise</w:t>
      </w:r>
      <w:r>
        <w:rPr>
          <w:noProof/>
        </w:rPr>
        <w:tab/>
      </w:r>
      <w:r>
        <w:rPr>
          <w:noProof/>
        </w:rPr>
        <w:fldChar w:fldCharType="begin"/>
      </w:r>
      <w:r>
        <w:rPr>
          <w:noProof/>
        </w:rPr>
        <w:instrText xml:space="preserve"> PAGEREF _Toc220485202 \h </w:instrText>
      </w:r>
      <w:r>
        <w:rPr>
          <w:noProof/>
        </w:rPr>
      </w:r>
      <w:r>
        <w:rPr>
          <w:noProof/>
        </w:rPr>
        <w:fldChar w:fldCharType="separate"/>
      </w:r>
      <w:r w:rsidR="006501B7">
        <w:rPr>
          <w:noProof/>
        </w:rPr>
        <w:t>35</w:t>
      </w:r>
      <w:r>
        <w:rPr>
          <w:noProof/>
        </w:rPr>
        <w:fldChar w:fldCharType="end"/>
      </w:r>
    </w:p>
    <w:p w14:paraId="41AF9FB9"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rPr>
        <w:t>Testimonial Dinner for My Severest Teachers Exercise</w:t>
      </w:r>
      <w:r>
        <w:rPr>
          <w:noProof/>
        </w:rPr>
        <w:tab/>
      </w:r>
      <w:r>
        <w:rPr>
          <w:noProof/>
        </w:rPr>
        <w:fldChar w:fldCharType="begin"/>
      </w:r>
      <w:r>
        <w:rPr>
          <w:noProof/>
        </w:rPr>
        <w:instrText xml:space="preserve"> PAGEREF _Toc220485203 \h </w:instrText>
      </w:r>
      <w:r>
        <w:rPr>
          <w:noProof/>
        </w:rPr>
      </w:r>
      <w:r>
        <w:rPr>
          <w:noProof/>
        </w:rPr>
        <w:fldChar w:fldCharType="separate"/>
      </w:r>
      <w:r w:rsidR="006501B7">
        <w:rPr>
          <w:noProof/>
        </w:rPr>
        <w:t>36</w:t>
      </w:r>
      <w:r>
        <w:rPr>
          <w:noProof/>
        </w:rPr>
        <w:fldChar w:fldCharType="end"/>
      </w:r>
    </w:p>
    <w:p w14:paraId="098F49D6"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noProof/>
        </w:rPr>
        <w:t>THE GIFT OF FORGIVENESS – A GIFT TO MYSELF - Exercise</w:t>
      </w:r>
      <w:r>
        <w:rPr>
          <w:noProof/>
        </w:rPr>
        <w:tab/>
      </w:r>
      <w:r>
        <w:rPr>
          <w:noProof/>
        </w:rPr>
        <w:fldChar w:fldCharType="begin"/>
      </w:r>
      <w:r>
        <w:rPr>
          <w:noProof/>
        </w:rPr>
        <w:instrText xml:space="preserve"> PAGEREF _Toc220485204 \h </w:instrText>
      </w:r>
      <w:r>
        <w:rPr>
          <w:noProof/>
        </w:rPr>
      </w:r>
      <w:r>
        <w:rPr>
          <w:noProof/>
        </w:rPr>
        <w:fldChar w:fldCharType="separate"/>
      </w:r>
      <w:r w:rsidR="006501B7">
        <w:rPr>
          <w:noProof/>
        </w:rPr>
        <w:t>37</w:t>
      </w:r>
      <w:r>
        <w:rPr>
          <w:noProof/>
        </w:rPr>
        <w:fldChar w:fldCharType="end"/>
      </w:r>
    </w:p>
    <w:p w14:paraId="5910511C" w14:textId="77777777" w:rsidR="00305F69" w:rsidRDefault="00305F69">
      <w:pPr>
        <w:pStyle w:val="TOC2"/>
        <w:tabs>
          <w:tab w:val="right" w:pos="9009"/>
        </w:tabs>
        <w:rPr>
          <w:rFonts w:eastAsiaTheme="minorEastAsia" w:cstheme="minorBidi"/>
          <w:i w:val="0"/>
          <w:noProof/>
          <w:sz w:val="24"/>
          <w:szCs w:val="24"/>
          <w:lang w:val="en-US" w:eastAsia="ja-JP"/>
        </w:rPr>
      </w:pPr>
      <w:r>
        <w:rPr>
          <w:noProof/>
        </w:rPr>
        <w:t>IMAGES OF HOLDING ON TO RESENTMENT</w:t>
      </w:r>
      <w:r>
        <w:rPr>
          <w:noProof/>
        </w:rPr>
        <w:tab/>
      </w:r>
      <w:r>
        <w:rPr>
          <w:noProof/>
        </w:rPr>
        <w:fldChar w:fldCharType="begin"/>
      </w:r>
      <w:r>
        <w:rPr>
          <w:noProof/>
        </w:rPr>
        <w:instrText xml:space="preserve"> PAGEREF _Toc220485205 \h </w:instrText>
      </w:r>
      <w:r>
        <w:rPr>
          <w:noProof/>
        </w:rPr>
      </w:r>
      <w:r>
        <w:rPr>
          <w:noProof/>
        </w:rPr>
        <w:fldChar w:fldCharType="separate"/>
      </w:r>
      <w:r w:rsidR="006501B7">
        <w:rPr>
          <w:noProof/>
        </w:rPr>
        <w:t>40</w:t>
      </w:r>
      <w:r>
        <w:rPr>
          <w:noProof/>
        </w:rPr>
        <w:fldChar w:fldCharType="end"/>
      </w:r>
    </w:p>
    <w:p w14:paraId="62048C1E"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noProof/>
        </w:rPr>
        <w:t>PRACTISING FORGIVENESS ON NEUTRAL GROUND - Exercise</w:t>
      </w:r>
      <w:r>
        <w:rPr>
          <w:noProof/>
        </w:rPr>
        <w:tab/>
      </w:r>
      <w:r>
        <w:rPr>
          <w:noProof/>
        </w:rPr>
        <w:fldChar w:fldCharType="begin"/>
      </w:r>
      <w:r>
        <w:rPr>
          <w:noProof/>
        </w:rPr>
        <w:instrText xml:space="preserve"> PAGEREF _Toc220485206 \h </w:instrText>
      </w:r>
      <w:r>
        <w:rPr>
          <w:noProof/>
        </w:rPr>
      </w:r>
      <w:r>
        <w:rPr>
          <w:noProof/>
        </w:rPr>
        <w:fldChar w:fldCharType="separate"/>
      </w:r>
      <w:r w:rsidR="006501B7">
        <w:rPr>
          <w:noProof/>
        </w:rPr>
        <w:t>42</w:t>
      </w:r>
      <w:r>
        <w:rPr>
          <w:noProof/>
        </w:rPr>
        <w:fldChar w:fldCharType="end"/>
      </w:r>
    </w:p>
    <w:p w14:paraId="638038C8" w14:textId="77777777" w:rsidR="00305F69" w:rsidRDefault="00305F69">
      <w:pPr>
        <w:pStyle w:val="TOC1"/>
        <w:tabs>
          <w:tab w:val="right" w:pos="9009"/>
        </w:tabs>
        <w:rPr>
          <w:rFonts w:eastAsiaTheme="minorEastAsia" w:cstheme="minorBidi"/>
          <w:b w:val="0"/>
          <w:noProof/>
          <w:sz w:val="24"/>
          <w:szCs w:val="24"/>
          <w:lang w:val="en-US" w:eastAsia="ja-JP"/>
        </w:rPr>
      </w:pPr>
      <w:r>
        <w:rPr>
          <w:noProof/>
        </w:rPr>
        <w:t>Week #5 - The Way</w:t>
      </w:r>
      <w:r w:rsidRPr="00B3659A">
        <w:rPr>
          <w:i/>
          <w:iCs/>
          <w:noProof/>
        </w:rPr>
        <w:t xml:space="preserve">  </w:t>
      </w:r>
      <w:r w:rsidRPr="00B3659A">
        <w:rPr>
          <w:iCs/>
          <w:noProof/>
        </w:rPr>
        <w:t xml:space="preserve">(2010)  </w:t>
      </w:r>
      <w:r>
        <w:rPr>
          <w:noProof/>
        </w:rPr>
        <w:t>Directed by Emilio Estevez with Martin Sheen  (116 mins)</w:t>
      </w:r>
      <w:r>
        <w:rPr>
          <w:noProof/>
        </w:rPr>
        <w:tab/>
      </w:r>
      <w:r>
        <w:rPr>
          <w:noProof/>
        </w:rPr>
        <w:fldChar w:fldCharType="begin"/>
      </w:r>
      <w:r>
        <w:rPr>
          <w:noProof/>
        </w:rPr>
        <w:instrText xml:space="preserve"> PAGEREF _Toc220485207 \h </w:instrText>
      </w:r>
      <w:r>
        <w:rPr>
          <w:noProof/>
        </w:rPr>
      </w:r>
      <w:r>
        <w:rPr>
          <w:noProof/>
        </w:rPr>
        <w:fldChar w:fldCharType="separate"/>
      </w:r>
      <w:r w:rsidR="006501B7">
        <w:rPr>
          <w:noProof/>
        </w:rPr>
        <w:t>43</w:t>
      </w:r>
      <w:r>
        <w:rPr>
          <w:noProof/>
        </w:rPr>
        <w:fldChar w:fldCharType="end"/>
      </w:r>
    </w:p>
    <w:p w14:paraId="490F4159"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rPr>
        <w:t>My Philosophical Homework - Exercise</w:t>
      </w:r>
      <w:r>
        <w:rPr>
          <w:noProof/>
        </w:rPr>
        <w:tab/>
      </w:r>
      <w:r>
        <w:rPr>
          <w:noProof/>
        </w:rPr>
        <w:fldChar w:fldCharType="begin"/>
      </w:r>
      <w:r>
        <w:rPr>
          <w:noProof/>
        </w:rPr>
        <w:instrText xml:space="preserve"> PAGEREF _Toc220485208 \h </w:instrText>
      </w:r>
      <w:r>
        <w:rPr>
          <w:noProof/>
        </w:rPr>
      </w:r>
      <w:r>
        <w:rPr>
          <w:noProof/>
        </w:rPr>
        <w:fldChar w:fldCharType="separate"/>
      </w:r>
      <w:r w:rsidR="006501B7">
        <w:rPr>
          <w:noProof/>
        </w:rPr>
        <w:t>46</w:t>
      </w:r>
      <w:r>
        <w:rPr>
          <w:noProof/>
        </w:rPr>
        <w:fldChar w:fldCharType="end"/>
      </w:r>
    </w:p>
    <w:p w14:paraId="694AD45D"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lang w:val="en-US"/>
        </w:rPr>
        <w:lastRenderedPageBreak/>
        <w:t>Top Five Regrets</w:t>
      </w:r>
      <w:r>
        <w:rPr>
          <w:noProof/>
        </w:rPr>
        <w:tab/>
      </w:r>
      <w:r>
        <w:rPr>
          <w:noProof/>
        </w:rPr>
        <w:fldChar w:fldCharType="begin"/>
      </w:r>
      <w:r>
        <w:rPr>
          <w:noProof/>
        </w:rPr>
        <w:instrText xml:space="preserve"> PAGEREF _Toc220485209 \h </w:instrText>
      </w:r>
      <w:r>
        <w:rPr>
          <w:noProof/>
        </w:rPr>
      </w:r>
      <w:r>
        <w:rPr>
          <w:noProof/>
        </w:rPr>
        <w:fldChar w:fldCharType="separate"/>
      </w:r>
      <w:r w:rsidR="006501B7">
        <w:rPr>
          <w:noProof/>
        </w:rPr>
        <w:t>47</w:t>
      </w:r>
      <w:r>
        <w:rPr>
          <w:noProof/>
        </w:rPr>
        <w:fldChar w:fldCharType="end"/>
      </w:r>
    </w:p>
    <w:p w14:paraId="76C1D63D"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noProof/>
        </w:rPr>
        <w:t>MAKING CREDO EXERCISE</w:t>
      </w:r>
      <w:r>
        <w:rPr>
          <w:noProof/>
        </w:rPr>
        <w:tab/>
      </w:r>
      <w:r>
        <w:rPr>
          <w:noProof/>
        </w:rPr>
        <w:fldChar w:fldCharType="begin"/>
      </w:r>
      <w:r>
        <w:rPr>
          <w:noProof/>
        </w:rPr>
        <w:instrText xml:space="preserve"> PAGEREF _Toc220485210 \h </w:instrText>
      </w:r>
      <w:r>
        <w:rPr>
          <w:noProof/>
        </w:rPr>
      </w:r>
      <w:r>
        <w:rPr>
          <w:noProof/>
        </w:rPr>
        <w:fldChar w:fldCharType="separate"/>
      </w:r>
      <w:r w:rsidR="006501B7">
        <w:rPr>
          <w:noProof/>
        </w:rPr>
        <w:t>49</w:t>
      </w:r>
      <w:r>
        <w:rPr>
          <w:noProof/>
        </w:rPr>
        <w:fldChar w:fldCharType="end"/>
      </w:r>
    </w:p>
    <w:p w14:paraId="0544D5EE"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noProof/>
        </w:rPr>
        <w:t>HARVESTING WISDOM EXERCISE</w:t>
      </w:r>
      <w:r>
        <w:rPr>
          <w:noProof/>
        </w:rPr>
        <w:tab/>
      </w:r>
      <w:r>
        <w:rPr>
          <w:noProof/>
        </w:rPr>
        <w:fldChar w:fldCharType="begin"/>
      </w:r>
      <w:r>
        <w:rPr>
          <w:noProof/>
        </w:rPr>
        <w:instrText xml:space="preserve"> PAGEREF _Toc220485211 \h </w:instrText>
      </w:r>
      <w:r>
        <w:rPr>
          <w:noProof/>
        </w:rPr>
      </w:r>
      <w:r>
        <w:rPr>
          <w:noProof/>
        </w:rPr>
        <w:fldChar w:fldCharType="separate"/>
      </w:r>
      <w:r w:rsidR="006501B7">
        <w:rPr>
          <w:noProof/>
        </w:rPr>
        <w:t>50</w:t>
      </w:r>
      <w:r>
        <w:rPr>
          <w:noProof/>
        </w:rPr>
        <w:fldChar w:fldCharType="end"/>
      </w:r>
    </w:p>
    <w:p w14:paraId="3CCFB100"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lang w:val="en-US"/>
        </w:rPr>
        <w:t>Writing your own Obituary</w:t>
      </w:r>
      <w:r>
        <w:rPr>
          <w:noProof/>
        </w:rPr>
        <w:tab/>
      </w:r>
      <w:r>
        <w:rPr>
          <w:noProof/>
        </w:rPr>
        <w:fldChar w:fldCharType="begin"/>
      </w:r>
      <w:r>
        <w:rPr>
          <w:noProof/>
        </w:rPr>
        <w:instrText xml:space="preserve"> PAGEREF _Toc220485212 \h </w:instrText>
      </w:r>
      <w:r>
        <w:rPr>
          <w:noProof/>
        </w:rPr>
      </w:r>
      <w:r>
        <w:rPr>
          <w:noProof/>
        </w:rPr>
        <w:fldChar w:fldCharType="separate"/>
      </w:r>
      <w:r w:rsidR="006501B7">
        <w:rPr>
          <w:noProof/>
        </w:rPr>
        <w:t>52</w:t>
      </w:r>
      <w:r>
        <w:rPr>
          <w:noProof/>
        </w:rPr>
        <w:fldChar w:fldCharType="end"/>
      </w:r>
    </w:p>
    <w:p w14:paraId="06C626EB"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rPr>
        <w:t>Reflections on the Many Faces of Death exercise</w:t>
      </w:r>
      <w:r>
        <w:rPr>
          <w:noProof/>
        </w:rPr>
        <w:tab/>
      </w:r>
      <w:r>
        <w:rPr>
          <w:noProof/>
        </w:rPr>
        <w:fldChar w:fldCharType="begin"/>
      </w:r>
      <w:r>
        <w:rPr>
          <w:noProof/>
        </w:rPr>
        <w:instrText xml:space="preserve"> PAGEREF _Toc220485213 \h </w:instrText>
      </w:r>
      <w:r>
        <w:rPr>
          <w:noProof/>
        </w:rPr>
      </w:r>
      <w:r>
        <w:rPr>
          <w:noProof/>
        </w:rPr>
        <w:fldChar w:fldCharType="separate"/>
      </w:r>
      <w:r w:rsidR="006501B7">
        <w:rPr>
          <w:noProof/>
        </w:rPr>
        <w:t>53</w:t>
      </w:r>
      <w:r>
        <w:rPr>
          <w:noProof/>
        </w:rPr>
        <w:fldChar w:fldCharType="end"/>
      </w:r>
    </w:p>
    <w:p w14:paraId="7ACFB7A5"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rPr>
        <w:t>Check List for Creating Peace of Mind</w:t>
      </w:r>
      <w:r>
        <w:rPr>
          <w:noProof/>
        </w:rPr>
        <w:tab/>
      </w:r>
      <w:r>
        <w:rPr>
          <w:noProof/>
        </w:rPr>
        <w:fldChar w:fldCharType="begin"/>
      </w:r>
      <w:r>
        <w:rPr>
          <w:noProof/>
        </w:rPr>
        <w:instrText xml:space="preserve"> PAGEREF _Toc220485214 \h </w:instrText>
      </w:r>
      <w:r>
        <w:rPr>
          <w:noProof/>
        </w:rPr>
      </w:r>
      <w:r>
        <w:rPr>
          <w:noProof/>
        </w:rPr>
        <w:fldChar w:fldCharType="separate"/>
      </w:r>
      <w:r w:rsidR="006501B7">
        <w:rPr>
          <w:noProof/>
        </w:rPr>
        <w:t>54</w:t>
      </w:r>
      <w:r>
        <w:rPr>
          <w:noProof/>
        </w:rPr>
        <w:fldChar w:fldCharType="end"/>
      </w:r>
    </w:p>
    <w:p w14:paraId="0DC53094" w14:textId="77777777" w:rsidR="00305F69" w:rsidRDefault="00305F69">
      <w:pPr>
        <w:pStyle w:val="TOC1"/>
        <w:tabs>
          <w:tab w:val="right" w:pos="9009"/>
        </w:tabs>
        <w:rPr>
          <w:rFonts w:eastAsiaTheme="minorEastAsia" w:cstheme="minorBidi"/>
          <w:b w:val="0"/>
          <w:noProof/>
          <w:sz w:val="24"/>
          <w:szCs w:val="24"/>
          <w:lang w:val="en-US" w:eastAsia="ja-JP"/>
        </w:rPr>
      </w:pPr>
      <w:r>
        <w:rPr>
          <w:noProof/>
        </w:rPr>
        <w:t>LIVING WILL</w:t>
      </w:r>
      <w:r>
        <w:rPr>
          <w:noProof/>
        </w:rPr>
        <w:tab/>
      </w:r>
      <w:r>
        <w:rPr>
          <w:noProof/>
        </w:rPr>
        <w:fldChar w:fldCharType="begin"/>
      </w:r>
      <w:r>
        <w:rPr>
          <w:noProof/>
        </w:rPr>
        <w:instrText xml:space="preserve"> PAGEREF _Toc220485215 \h </w:instrText>
      </w:r>
      <w:r>
        <w:rPr>
          <w:noProof/>
        </w:rPr>
      </w:r>
      <w:r>
        <w:rPr>
          <w:noProof/>
        </w:rPr>
        <w:fldChar w:fldCharType="separate"/>
      </w:r>
      <w:r w:rsidR="006501B7">
        <w:rPr>
          <w:noProof/>
        </w:rPr>
        <w:t>55</w:t>
      </w:r>
      <w:r>
        <w:rPr>
          <w:noProof/>
        </w:rPr>
        <w:fldChar w:fldCharType="end"/>
      </w:r>
    </w:p>
    <w:p w14:paraId="60E54626" w14:textId="77777777" w:rsidR="00305F69" w:rsidRDefault="00305F69">
      <w:pPr>
        <w:pStyle w:val="TOC1"/>
        <w:tabs>
          <w:tab w:val="right" w:pos="9009"/>
        </w:tabs>
        <w:rPr>
          <w:rFonts w:eastAsiaTheme="minorEastAsia" w:cstheme="minorBidi"/>
          <w:b w:val="0"/>
          <w:noProof/>
          <w:sz w:val="24"/>
          <w:szCs w:val="24"/>
          <w:lang w:val="en-US" w:eastAsia="ja-JP"/>
        </w:rPr>
      </w:pPr>
      <w:r>
        <w:rPr>
          <w:noProof/>
        </w:rPr>
        <w:t>Week #7 Get Low</w:t>
      </w:r>
      <w:r w:rsidRPr="00B3659A">
        <w:rPr>
          <w:rFonts w:ascii="TrebuchetMS" w:hAnsi="TrebuchetMS"/>
          <w:i/>
          <w:noProof/>
          <w:lang w:bidi="en-US"/>
        </w:rPr>
        <w:t xml:space="preserve"> </w:t>
      </w:r>
      <w:r>
        <w:rPr>
          <w:noProof/>
          <w:lang w:bidi="en-US"/>
        </w:rPr>
        <w:t>(2011 - 99 mins) Director – Aaron Schneider, with Robert Duvall, Bill Murray, Sissy Spacek</w:t>
      </w:r>
      <w:r>
        <w:rPr>
          <w:noProof/>
        </w:rPr>
        <w:tab/>
      </w:r>
      <w:r>
        <w:rPr>
          <w:noProof/>
        </w:rPr>
        <w:fldChar w:fldCharType="begin"/>
      </w:r>
      <w:r>
        <w:rPr>
          <w:noProof/>
        </w:rPr>
        <w:instrText xml:space="preserve"> PAGEREF _Toc220485216 \h </w:instrText>
      </w:r>
      <w:r>
        <w:rPr>
          <w:noProof/>
        </w:rPr>
      </w:r>
      <w:r>
        <w:rPr>
          <w:noProof/>
        </w:rPr>
        <w:fldChar w:fldCharType="separate"/>
      </w:r>
      <w:r w:rsidR="006501B7">
        <w:rPr>
          <w:noProof/>
        </w:rPr>
        <w:t>57</w:t>
      </w:r>
      <w:r>
        <w:rPr>
          <w:noProof/>
        </w:rPr>
        <w:fldChar w:fldCharType="end"/>
      </w:r>
    </w:p>
    <w:p w14:paraId="56C11C56"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rPr>
        <w:t>A Thousand Marbles</w:t>
      </w:r>
      <w:r>
        <w:rPr>
          <w:noProof/>
        </w:rPr>
        <w:tab/>
      </w:r>
      <w:r>
        <w:rPr>
          <w:noProof/>
        </w:rPr>
        <w:fldChar w:fldCharType="begin"/>
      </w:r>
      <w:r>
        <w:rPr>
          <w:noProof/>
        </w:rPr>
        <w:instrText xml:space="preserve"> PAGEREF _Toc220485217 \h </w:instrText>
      </w:r>
      <w:r>
        <w:rPr>
          <w:noProof/>
        </w:rPr>
      </w:r>
      <w:r>
        <w:rPr>
          <w:noProof/>
        </w:rPr>
        <w:fldChar w:fldCharType="separate"/>
      </w:r>
      <w:r w:rsidR="006501B7">
        <w:rPr>
          <w:noProof/>
        </w:rPr>
        <w:t>62</w:t>
      </w:r>
      <w:r>
        <w:rPr>
          <w:noProof/>
        </w:rPr>
        <w:fldChar w:fldCharType="end"/>
      </w:r>
    </w:p>
    <w:p w14:paraId="4968E4BC"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rPr>
        <w:t>Scripting My Last Moments on Earth - Exercise</w:t>
      </w:r>
      <w:r>
        <w:rPr>
          <w:noProof/>
        </w:rPr>
        <w:tab/>
      </w:r>
      <w:r>
        <w:rPr>
          <w:noProof/>
        </w:rPr>
        <w:fldChar w:fldCharType="begin"/>
      </w:r>
      <w:r>
        <w:rPr>
          <w:noProof/>
        </w:rPr>
        <w:instrText xml:space="preserve"> PAGEREF _Toc220485218 \h </w:instrText>
      </w:r>
      <w:r>
        <w:rPr>
          <w:noProof/>
        </w:rPr>
      </w:r>
      <w:r>
        <w:rPr>
          <w:noProof/>
        </w:rPr>
        <w:fldChar w:fldCharType="separate"/>
      </w:r>
      <w:r w:rsidR="006501B7">
        <w:rPr>
          <w:noProof/>
        </w:rPr>
        <w:t>64</w:t>
      </w:r>
      <w:r>
        <w:rPr>
          <w:noProof/>
        </w:rPr>
        <w:fldChar w:fldCharType="end"/>
      </w:r>
    </w:p>
    <w:p w14:paraId="581BE3CD"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rPr>
        <w:t>The Cab Ride</w:t>
      </w:r>
      <w:r>
        <w:rPr>
          <w:noProof/>
        </w:rPr>
        <w:tab/>
      </w:r>
      <w:r>
        <w:rPr>
          <w:noProof/>
        </w:rPr>
        <w:fldChar w:fldCharType="begin"/>
      </w:r>
      <w:r>
        <w:rPr>
          <w:noProof/>
        </w:rPr>
        <w:instrText xml:space="preserve"> PAGEREF _Toc220485219 \h </w:instrText>
      </w:r>
      <w:r>
        <w:rPr>
          <w:noProof/>
        </w:rPr>
      </w:r>
      <w:r>
        <w:rPr>
          <w:noProof/>
        </w:rPr>
        <w:fldChar w:fldCharType="separate"/>
      </w:r>
      <w:r w:rsidR="006501B7">
        <w:rPr>
          <w:noProof/>
        </w:rPr>
        <w:t>67</w:t>
      </w:r>
      <w:r>
        <w:rPr>
          <w:noProof/>
        </w:rPr>
        <w:fldChar w:fldCharType="end"/>
      </w:r>
    </w:p>
    <w:p w14:paraId="40FF11B4"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rPr>
        <w:t>Angels and Heroes - Exercise</w:t>
      </w:r>
      <w:r>
        <w:rPr>
          <w:noProof/>
        </w:rPr>
        <w:tab/>
      </w:r>
      <w:r>
        <w:rPr>
          <w:noProof/>
        </w:rPr>
        <w:fldChar w:fldCharType="begin"/>
      </w:r>
      <w:r>
        <w:rPr>
          <w:noProof/>
        </w:rPr>
        <w:instrText xml:space="preserve"> PAGEREF _Toc220485220 \h </w:instrText>
      </w:r>
      <w:r>
        <w:rPr>
          <w:noProof/>
        </w:rPr>
      </w:r>
      <w:r>
        <w:rPr>
          <w:noProof/>
        </w:rPr>
        <w:fldChar w:fldCharType="separate"/>
      </w:r>
      <w:r w:rsidR="006501B7">
        <w:rPr>
          <w:noProof/>
        </w:rPr>
        <w:t>69</w:t>
      </w:r>
      <w:r>
        <w:rPr>
          <w:noProof/>
        </w:rPr>
        <w:fldChar w:fldCharType="end"/>
      </w:r>
    </w:p>
    <w:p w14:paraId="14570541"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rPr>
        <w:t>Finding Meaning - Exercise</w:t>
      </w:r>
      <w:r>
        <w:rPr>
          <w:noProof/>
        </w:rPr>
        <w:tab/>
      </w:r>
      <w:r>
        <w:rPr>
          <w:noProof/>
        </w:rPr>
        <w:fldChar w:fldCharType="begin"/>
      </w:r>
      <w:r>
        <w:rPr>
          <w:noProof/>
        </w:rPr>
        <w:instrText xml:space="preserve"> PAGEREF _Toc220485221 \h </w:instrText>
      </w:r>
      <w:r>
        <w:rPr>
          <w:noProof/>
        </w:rPr>
      </w:r>
      <w:r>
        <w:rPr>
          <w:noProof/>
        </w:rPr>
        <w:fldChar w:fldCharType="separate"/>
      </w:r>
      <w:r w:rsidR="006501B7">
        <w:rPr>
          <w:noProof/>
        </w:rPr>
        <w:t>69</w:t>
      </w:r>
      <w:r>
        <w:rPr>
          <w:noProof/>
        </w:rPr>
        <w:fldChar w:fldCharType="end"/>
      </w:r>
    </w:p>
    <w:p w14:paraId="69714070" w14:textId="77777777" w:rsidR="00305F69" w:rsidRDefault="00305F69">
      <w:pPr>
        <w:pStyle w:val="TOC1"/>
        <w:tabs>
          <w:tab w:val="right" w:pos="9009"/>
        </w:tabs>
        <w:rPr>
          <w:rFonts w:eastAsiaTheme="minorEastAsia" w:cstheme="minorBidi"/>
          <w:b w:val="0"/>
          <w:noProof/>
          <w:sz w:val="24"/>
          <w:szCs w:val="24"/>
          <w:lang w:val="en-US" w:eastAsia="ja-JP"/>
        </w:rPr>
      </w:pPr>
      <w:r w:rsidRPr="00B3659A">
        <w:rPr>
          <w:b w:val="0"/>
          <w:smallCaps/>
          <w:noProof/>
        </w:rPr>
        <w:t>Creating a Vision for my future - What’s next in my life? –</w:t>
      </w:r>
      <w:r>
        <w:rPr>
          <w:noProof/>
        </w:rPr>
        <w:tab/>
      </w:r>
      <w:r>
        <w:rPr>
          <w:noProof/>
        </w:rPr>
        <w:fldChar w:fldCharType="begin"/>
      </w:r>
      <w:r>
        <w:rPr>
          <w:noProof/>
        </w:rPr>
        <w:instrText xml:space="preserve"> PAGEREF _Toc220485222 \h </w:instrText>
      </w:r>
      <w:r>
        <w:rPr>
          <w:noProof/>
        </w:rPr>
      </w:r>
      <w:r>
        <w:rPr>
          <w:noProof/>
        </w:rPr>
        <w:fldChar w:fldCharType="separate"/>
      </w:r>
      <w:r w:rsidR="006501B7">
        <w:rPr>
          <w:noProof/>
        </w:rPr>
        <w:t>70</w:t>
      </w:r>
      <w:r>
        <w:rPr>
          <w:noProof/>
        </w:rPr>
        <w:fldChar w:fldCharType="end"/>
      </w:r>
    </w:p>
    <w:p w14:paraId="19D38353" w14:textId="3197485B" w:rsidR="00C105A8" w:rsidRDefault="00305F69" w:rsidP="00305F69">
      <w:pPr>
        <w:pStyle w:val="TOC2"/>
      </w:pPr>
      <w:r>
        <w:fldChar w:fldCharType="end"/>
      </w:r>
    </w:p>
    <w:p w14:paraId="07C6FDA7" w14:textId="77777777" w:rsidR="007D4558" w:rsidRDefault="007D4558"/>
    <w:p w14:paraId="77FDA77D" w14:textId="77777777" w:rsidR="007D4558" w:rsidRDefault="007D4558"/>
    <w:p w14:paraId="39D82A73" w14:textId="77777777" w:rsidR="009F1CFD" w:rsidRDefault="009F1CFD"/>
    <w:p w14:paraId="34E149D5" w14:textId="77777777" w:rsidR="009F1CFD" w:rsidRDefault="009F1CFD"/>
    <w:p w14:paraId="590F4C9C" w14:textId="77777777" w:rsidR="007D4558" w:rsidRDefault="007D4558"/>
    <w:p w14:paraId="7EF0AD71" w14:textId="77777777" w:rsidR="00127823" w:rsidRDefault="007D4558">
      <w:pPr>
        <w:rPr>
          <w:b/>
          <w:i/>
        </w:rPr>
      </w:pPr>
      <w:r w:rsidRPr="00127823">
        <w:rPr>
          <w:b/>
          <w:i/>
        </w:rPr>
        <w:t>“On every blade of grass there sits an angel</w:t>
      </w:r>
      <w:r w:rsidR="00127823" w:rsidRPr="00127823">
        <w:rPr>
          <w:b/>
          <w:i/>
        </w:rPr>
        <w:t xml:space="preserve"> whispering,</w:t>
      </w:r>
    </w:p>
    <w:p w14:paraId="5A855168" w14:textId="77777777" w:rsidR="00417596" w:rsidRDefault="00127823">
      <w:r w:rsidRPr="00127823">
        <w:rPr>
          <w:b/>
          <w:i/>
        </w:rPr>
        <w:t xml:space="preserve"> ‘grow, grow’”</w:t>
      </w:r>
      <w:r>
        <w:rPr>
          <w:b/>
          <w:i/>
        </w:rPr>
        <w:tab/>
      </w:r>
      <w:r>
        <w:rPr>
          <w:b/>
          <w:i/>
        </w:rPr>
        <w:tab/>
      </w:r>
      <w:r>
        <w:rPr>
          <w:b/>
          <w:i/>
        </w:rPr>
        <w:tab/>
      </w:r>
      <w:r>
        <w:rPr>
          <w:b/>
          <w:i/>
        </w:rPr>
        <w:tab/>
      </w:r>
      <w:r>
        <w:rPr>
          <w:b/>
          <w:i/>
        </w:rPr>
        <w:tab/>
      </w:r>
      <w:r w:rsidRPr="00127823">
        <w:t>(</w:t>
      </w:r>
      <w:r>
        <w:t>Hebrew Talmud)</w:t>
      </w:r>
    </w:p>
    <w:p w14:paraId="13BFA919" w14:textId="4790EB4E" w:rsidR="00C105A8" w:rsidRPr="00127823" w:rsidRDefault="00C105A8">
      <w:pPr>
        <w:rPr>
          <w:b/>
          <w:i/>
        </w:rPr>
      </w:pPr>
      <w:r>
        <w:br w:type="page"/>
      </w:r>
    </w:p>
    <w:p w14:paraId="2BF0025C" w14:textId="77777777" w:rsidR="00A416C7" w:rsidRDefault="00A416C7" w:rsidP="00305F69">
      <w:pPr>
        <w:pStyle w:val="TOC2"/>
      </w:pPr>
    </w:p>
    <w:p w14:paraId="19265856" w14:textId="6261B678" w:rsidR="00C06A1F" w:rsidRPr="00A416C7" w:rsidRDefault="00C06A1F" w:rsidP="00A416C7">
      <w:pPr>
        <w:pStyle w:val="Heading1"/>
        <w:rPr>
          <w:rFonts w:asciiTheme="minorHAnsi" w:eastAsiaTheme="minorEastAsia" w:hAnsiTheme="minorHAnsi" w:cstheme="minorBidi"/>
          <w:noProof/>
          <w:lang w:val="en-US" w:eastAsia="ja-JP"/>
        </w:rPr>
      </w:pPr>
      <w:bookmarkStart w:id="1" w:name="_Toc220485181"/>
      <w:r w:rsidRPr="00C06A1F">
        <w:rPr>
          <w:lang w:val="en-US"/>
        </w:rPr>
        <w:t xml:space="preserve">Themes </w:t>
      </w:r>
      <w:r w:rsidR="00514F8C">
        <w:rPr>
          <w:lang w:val="en-US"/>
        </w:rPr>
        <w:t>we will explore</w:t>
      </w:r>
      <w:r w:rsidRPr="00C06A1F">
        <w:rPr>
          <w:lang w:val="en-US"/>
        </w:rPr>
        <w:t xml:space="preserve"> in the course</w:t>
      </w:r>
      <w:bookmarkEnd w:id="1"/>
      <w:r w:rsidRPr="00C06A1F">
        <w:rPr>
          <w:lang w:val="en-US"/>
        </w:rPr>
        <w:t xml:space="preserve"> </w:t>
      </w:r>
    </w:p>
    <w:p w14:paraId="6F1788CC" w14:textId="77777777" w:rsidR="00514F8C" w:rsidRDefault="00514F8C" w:rsidP="00C06A1F">
      <w:pPr>
        <w:widowControl w:val="0"/>
        <w:autoSpaceDE w:val="0"/>
        <w:autoSpaceDN w:val="0"/>
        <w:adjustRightInd w:val="0"/>
        <w:rPr>
          <w:rFonts w:cs="Arial"/>
          <w:b/>
          <w:bCs/>
          <w:lang w:val="en-US"/>
        </w:rPr>
      </w:pPr>
    </w:p>
    <w:p w14:paraId="74E7E4BB" w14:textId="77777777" w:rsidR="00514F8C" w:rsidRPr="00CB2438" w:rsidRDefault="00514F8C" w:rsidP="00514F8C">
      <w:pPr>
        <w:widowControl w:val="0"/>
        <w:autoSpaceDE w:val="0"/>
        <w:autoSpaceDN w:val="0"/>
        <w:adjustRightInd w:val="0"/>
        <w:spacing w:after="160" w:line="380" w:lineRule="atLeast"/>
        <w:rPr>
          <w:rFonts w:ascii="ArialMT" w:hAnsi="ArialMT" w:cs="ArialMT"/>
          <w:b/>
          <w:bCs/>
          <w:color w:val="343434"/>
          <w:sz w:val="28"/>
          <w:szCs w:val="28"/>
          <w:lang w:val="en-US" w:bidi="en-US"/>
        </w:rPr>
      </w:pPr>
      <w:r w:rsidRPr="00CB2438">
        <w:rPr>
          <w:rFonts w:ascii="ArialMT" w:hAnsi="ArialMT" w:cs="ArialMT"/>
          <w:b/>
          <w:bCs/>
          <w:color w:val="343434"/>
          <w:sz w:val="28"/>
          <w:szCs w:val="28"/>
          <w:lang w:val="en-US" w:bidi="en-US"/>
        </w:rPr>
        <w:t>Introduction to New Models of Ageing</w:t>
      </w:r>
      <w:r w:rsidRPr="0077386D">
        <w:rPr>
          <w:rFonts w:ascii="ArialMT" w:hAnsi="ArialMT" w:cs="ArialMT"/>
          <w:bCs/>
          <w:color w:val="343434"/>
          <w:szCs w:val="28"/>
          <w:lang w:val="en-US" w:bidi="en-US"/>
        </w:rPr>
        <w:t xml:space="preserve"> (pp. 1-77, 269-271</w:t>
      </w:r>
      <w:r w:rsidRPr="0077386D">
        <w:rPr>
          <w:rStyle w:val="FootnoteReference"/>
          <w:rFonts w:ascii="ArialMT" w:hAnsi="ArialMT" w:cs="ArialMT"/>
          <w:bCs/>
          <w:color w:val="343434"/>
          <w:szCs w:val="28"/>
          <w:lang w:val="en-US" w:bidi="en-US"/>
        </w:rPr>
        <w:footnoteReference w:customMarkFollows="1" w:id="1"/>
        <w:t>*</w:t>
      </w:r>
      <w:r w:rsidRPr="0077386D">
        <w:rPr>
          <w:rFonts w:ascii="ArialMT" w:hAnsi="ArialMT" w:cs="ArialMT"/>
          <w:bCs/>
          <w:color w:val="343434"/>
          <w:szCs w:val="28"/>
          <w:lang w:val="en-US" w:bidi="en-US"/>
        </w:rPr>
        <w:t>)</w:t>
      </w:r>
    </w:p>
    <w:p w14:paraId="7F3EC60D" w14:textId="77777777" w:rsidR="00514F8C" w:rsidRPr="00CB2438" w:rsidRDefault="00514F8C" w:rsidP="00514F8C">
      <w:pPr>
        <w:widowControl w:val="0"/>
        <w:numPr>
          <w:ilvl w:val="0"/>
          <w:numId w:val="3"/>
        </w:numPr>
        <w:tabs>
          <w:tab w:val="left" w:pos="220"/>
          <w:tab w:val="left" w:pos="720"/>
        </w:tabs>
        <w:autoSpaceDE w:val="0"/>
        <w:autoSpaceDN w:val="0"/>
        <w:adjustRightInd w:val="0"/>
        <w:spacing w:line="380" w:lineRule="atLeast"/>
        <w:ind w:hanging="720"/>
        <w:rPr>
          <w:rFonts w:ascii="ArialMT" w:hAnsi="ArialMT" w:cs="ArialMT"/>
          <w:lang w:val="en-US" w:bidi="en-US"/>
        </w:rPr>
      </w:pPr>
      <w:r w:rsidRPr="00CB2438">
        <w:rPr>
          <w:rFonts w:ascii="ArialMT" w:hAnsi="ArialMT" w:cs="ArialMT"/>
          <w:lang w:val="en-US" w:bidi="en-US"/>
        </w:rPr>
        <w:t>Images of ageing – the need for a paradigm shift</w:t>
      </w:r>
    </w:p>
    <w:p w14:paraId="2640E51F" w14:textId="77777777" w:rsidR="00514F8C" w:rsidRPr="00CB2438" w:rsidRDefault="00514F8C" w:rsidP="00514F8C">
      <w:pPr>
        <w:widowControl w:val="0"/>
        <w:numPr>
          <w:ilvl w:val="0"/>
          <w:numId w:val="3"/>
        </w:numPr>
        <w:tabs>
          <w:tab w:val="left" w:pos="220"/>
          <w:tab w:val="left" w:pos="720"/>
        </w:tabs>
        <w:autoSpaceDE w:val="0"/>
        <w:autoSpaceDN w:val="0"/>
        <w:adjustRightInd w:val="0"/>
        <w:spacing w:line="380" w:lineRule="atLeast"/>
        <w:ind w:hanging="720"/>
        <w:rPr>
          <w:rFonts w:ascii="ArialMT" w:hAnsi="ArialMT" w:cs="ArialMT"/>
          <w:lang w:val="en-US" w:bidi="en-US"/>
        </w:rPr>
      </w:pPr>
      <w:r w:rsidRPr="00CB2438">
        <w:rPr>
          <w:rFonts w:ascii="ArialMT" w:hAnsi="ArialMT" w:cs="ArialMT"/>
          <w:lang w:val="en-US" w:bidi="en-US"/>
        </w:rPr>
        <w:t>We’ll examine cultural and personal images of ageing and what inner work we need to do to ensure that the second half of life is filled with meaning, purpose and personal transformation</w:t>
      </w:r>
    </w:p>
    <w:p w14:paraId="22A2AE9B" w14:textId="77777777" w:rsidR="00514F8C" w:rsidRPr="00CB2438" w:rsidRDefault="00514F8C" w:rsidP="00514F8C">
      <w:pPr>
        <w:widowControl w:val="0"/>
        <w:numPr>
          <w:ilvl w:val="0"/>
          <w:numId w:val="3"/>
        </w:numPr>
        <w:tabs>
          <w:tab w:val="left" w:pos="220"/>
          <w:tab w:val="left" w:pos="720"/>
        </w:tabs>
        <w:autoSpaceDE w:val="0"/>
        <w:autoSpaceDN w:val="0"/>
        <w:adjustRightInd w:val="0"/>
        <w:spacing w:line="380" w:lineRule="atLeast"/>
        <w:ind w:hanging="720"/>
        <w:rPr>
          <w:rFonts w:ascii="ArialMT" w:hAnsi="ArialMT" w:cs="ArialMT"/>
          <w:lang w:val="en-US" w:bidi="en-US"/>
        </w:rPr>
      </w:pPr>
      <w:r w:rsidRPr="00CB2438">
        <w:rPr>
          <w:rFonts w:ascii="ArialMT" w:hAnsi="ArialMT" w:cs="ArialMT"/>
          <w:lang w:val="en-US" w:bidi="en-US"/>
        </w:rPr>
        <w:t>We will look at what it means to be an ‘elder’ and the role of elders in society</w:t>
      </w:r>
    </w:p>
    <w:p w14:paraId="561129B4" w14:textId="77777777" w:rsidR="00514F8C" w:rsidRPr="00CB2438" w:rsidRDefault="00514F8C" w:rsidP="00514F8C">
      <w:pPr>
        <w:widowControl w:val="0"/>
        <w:tabs>
          <w:tab w:val="left" w:pos="220"/>
          <w:tab w:val="left" w:pos="720"/>
        </w:tabs>
        <w:autoSpaceDE w:val="0"/>
        <w:autoSpaceDN w:val="0"/>
        <w:adjustRightInd w:val="0"/>
        <w:spacing w:line="380" w:lineRule="atLeast"/>
        <w:rPr>
          <w:rFonts w:ascii="ArialMT" w:hAnsi="ArialMT" w:cs="ArialMT"/>
          <w:lang w:val="en-US" w:bidi="en-US"/>
        </w:rPr>
      </w:pPr>
    </w:p>
    <w:p w14:paraId="6B79BD79" w14:textId="77777777" w:rsidR="00514F8C" w:rsidRPr="00CB2438" w:rsidRDefault="00514F8C" w:rsidP="00514F8C">
      <w:pPr>
        <w:widowControl w:val="0"/>
        <w:autoSpaceDE w:val="0"/>
        <w:autoSpaceDN w:val="0"/>
        <w:adjustRightInd w:val="0"/>
        <w:spacing w:after="160" w:line="240" w:lineRule="atLeast"/>
        <w:rPr>
          <w:rFonts w:ascii="ArialMT" w:hAnsi="ArialMT" w:cs="ArialMT"/>
          <w:b/>
          <w:bCs/>
          <w:color w:val="343434"/>
          <w:sz w:val="28"/>
          <w:szCs w:val="28"/>
          <w:lang w:val="en-US" w:bidi="en-US"/>
        </w:rPr>
      </w:pPr>
      <w:r w:rsidRPr="00CB2438">
        <w:rPr>
          <w:rFonts w:ascii="ArialMT" w:hAnsi="ArialMT" w:cs="ArialMT"/>
          <w:b/>
          <w:bCs/>
          <w:color w:val="343434"/>
          <w:sz w:val="28"/>
          <w:szCs w:val="28"/>
          <w:lang w:val="en-US" w:bidi="en-US"/>
        </w:rPr>
        <w:t xml:space="preserve">Life Review: Harvesting Wisdom from our Life Story </w:t>
      </w:r>
    </w:p>
    <w:p w14:paraId="3866B80E" w14:textId="77777777" w:rsidR="00514F8C" w:rsidRPr="00CB2438" w:rsidRDefault="00514F8C" w:rsidP="00514F8C">
      <w:pPr>
        <w:widowControl w:val="0"/>
        <w:autoSpaceDE w:val="0"/>
        <w:autoSpaceDN w:val="0"/>
        <w:adjustRightInd w:val="0"/>
        <w:spacing w:after="160" w:line="240" w:lineRule="atLeast"/>
        <w:rPr>
          <w:rFonts w:ascii="ArialMT" w:hAnsi="ArialMT" w:cs="ArialMT"/>
          <w:b/>
          <w:bCs/>
          <w:color w:val="343434"/>
          <w:sz w:val="28"/>
          <w:szCs w:val="28"/>
          <w:lang w:val="en-US" w:bidi="en-US"/>
        </w:rPr>
      </w:pPr>
      <w:r w:rsidRPr="00CB2438">
        <w:rPr>
          <w:rFonts w:ascii="ArialMT" w:hAnsi="ArialMT" w:cs="ArialMT"/>
          <w:b/>
          <w:bCs/>
          <w:color w:val="343434"/>
          <w:sz w:val="28"/>
          <w:szCs w:val="28"/>
          <w:lang w:val="en-US" w:bidi="en-US"/>
        </w:rPr>
        <w:tab/>
      </w:r>
      <w:r w:rsidRPr="0077386D">
        <w:rPr>
          <w:rFonts w:ascii="ArialMT" w:hAnsi="ArialMT" w:cs="ArialMT"/>
          <w:bCs/>
          <w:color w:val="343434"/>
          <w:szCs w:val="28"/>
          <w:lang w:val="en-US" w:bidi="en-US"/>
        </w:rPr>
        <w:t>(pp. 22-25, 53-57, 93-97, 107-134, 271-274)</w:t>
      </w:r>
    </w:p>
    <w:p w14:paraId="57AFB68B" w14:textId="77777777" w:rsidR="00514F8C" w:rsidRPr="00C06A1F" w:rsidRDefault="00514F8C" w:rsidP="00514F8C">
      <w:pPr>
        <w:widowControl w:val="0"/>
        <w:numPr>
          <w:ilvl w:val="0"/>
          <w:numId w:val="4"/>
        </w:numPr>
        <w:tabs>
          <w:tab w:val="left" w:pos="220"/>
          <w:tab w:val="left" w:pos="720"/>
        </w:tabs>
        <w:autoSpaceDE w:val="0"/>
        <w:autoSpaceDN w:val="0"/>
        <w:adjustRightInd w:val="0"/>
        <w:ind w:hanging="720"/>
        <w:rPr>
          <w:rFonts w:cs="Arial"/>
          <w:color w:val="262626"/>
          <w:lang w:val="en-US"/>
        </w:rPr>
      </w:pPr>
      <w:r w:rsidRPr="00C06A1F">
        <w:rPr>
          <w:rFonts w:cs="Arial"/>
          <w:color w:val="262626"/>
          <w:lang w:val="en-US"/>
        </w:rPr>
        <w:t>We will look at the way early experiences connect to later, identifying significant patterns in coming to be who we are today and looking with new eyes at what has been lived so far</w:t>
      </w:r>
    </w:p>
    <w:p w14:paraId="0AFADAF3" w14:textId="77777777" w:rsidR="00514F8C" w:rsidRPr="00CB2438" w:rsidRDefault="00514F8C" w:rsidP="00514F8C">
      <w:pPr>
        <w:widowControl w:val="0"/>
        <w:numPr>
          <w:ilvl w:val="0"/>
          <w:numId w:val="4"/>
        </w:numPr>
        <w:tabs>
          <w:tab w:val="left" w:pos="220"/>
          <w:tab w:val="left" w:pos="720"/>
        </w:tabs>
        <w:autoSpaceDE w:val="0"/>
        <w:autoSpaceDN w:val="0"/>
        <w:adjustRightInd w:val="0"/>
        <w:spacing w:line="380" w:lineRule="atLeast"/>
        <w:ind w:hanging="720"/>
        <w:rPr>
          <w:rFonts w:ascii="ArialMT" w:hAnsi="ArialMT" w:cs="ArialMT"/>
          <w:lang w:val="en-US" w:bidi="en-US"/>
        </w:rPr>
      </w:pPr>
      <w:r w:rsidRPr="00CB2438">
        <w:rPr>
          <w:rFonts w:ascii="ArialMT" w:hAnsi="ArialMT" w:cs="ArialMT"/>
          <w:lang w:val="en-US" w:bidi="en-US"/>
        </w:rPr>
        <w:t>We’ll look at why it is important to review our lives</w:t>
      </w:r>
    </w:p>
    <w:p w14:paraId="54AE57B2" w14:textId="77777777" w:rsidR="00514F8C" w:rsidRPr="00CB2438" w:rsidRDefault="00514F8C" w:rsidP="00514F8C">
      <w:pPr>
        <w:widowControl w:val="0"/>
        <w:tabs>
          <w:tab w:val="left" w:pos="220"/>
          <w:tab w:val="left" w:pos="720"/>
        </w:tabs>
        <w:autoSpaceDE w:val="0"/>
        <w:autoSpaceDN w:val="0"/>
        <w:adjustRightInd w:val="0"/>
        <w:spacing w:line="380" w:lineRule="atLeast"/>
        <w:rPr>
          <w:rFonts w:ascii="ArialMT" w:hAnsi="ArialMT" w:cs="ArialMT"/>
          <w:lang w:val="en-US" w:bidi="en-US"/>
        </w:rPr>
      </w:pPr>
    </w:p>
    <w:p w14:paraId="3F672314" w14:textId="77777777" w:rsidR="00514F8C" w:rsidRPr="005844E3" w:rsidRDefault="00514F8C" w:rsidP="00514F8C">
      <w:pPr>
        <w:widowControl w:val="0"/>
        <w:autoSpaceDE w:val="0"/>
        <w:autoSpaceDN w:val="0"/>
        <w:adjustRightInd w:val="0"/>
        <w:spacing w:after="160" w:line="380" w:lineRule="atLeast"/>
        <w:rPr>
          <w:rFonts w:ascii="ArialMT" w:hAnsi="ArialMT" w:cs="ArialMT"/>
          <w:bCs/>
          <w:color w:val="343434"/>
          <w:szCs w:val="28"/>
          <w:lang w:val="en-US" w:bidi="en-US"/>
        </w:rPr>
      </w:pPr>
      <w:r w:rsidRPr="00CB2438">
        <w:rPr>
          <w:rFonts w:ascii="ArialMT" w:hAnsi="ArialMT" w:cs="ArialMT"/>
          <w:b/>
          <w:bCs/>
          <w:color w:val="343434"/>
          <w:sz w:val="28"/>
          <w:szCs w:val="28"/>
          <w:lang w:val="en-US" w:bidi="en-US"/>
        </w:rPr>
        <w:t xml:space="preserve">Healing the Past: Forgiveness </w:t>
      </w:r>
      <w:r w:rsidRPr="0077386D">
        <w:rPr>
          <w:rFonts w:ascii="ArialMT" w:hAnsi="ArialMT" w:cs="ArialMT"/>
          <w:bCs/>
          <w:color w:val="343434"/>
          <w:szCs w:val="28"/>
          <w:lang w:val="en-US" w:bidi="en-US"/>
        </w:rPr>
        <w:t>(pp. 93-103, 116-124, 276-277, 279-280)</w:t>
      </w:r>
    </w:p>
    <w:p w14:paraId="72B980D1" w14:textId="77777777" w:rsidR="00514F8C" w:rsidRPr="00CB2438" w:rsidRDefault="00514F8C" w:rsidP="00514F8C">
      <w:pPr>
        <w:widowControl w:val="0"/>
        <w:numPr>
          <w:ilvl w:val="0"/>
          <w:numId w:val="5"/>
        </w:numPr>
        <w:tabs>
          <w:tab w:val="left" w:pos="220"/>
          <w:tab w:val="left" w:pos="720"/>
        </w:tabs>
        <w:autoSpaceDE w:val="0"/>
        <w:autoSpaceDN w:val="0"/>
        <w:adjustRightInd w:val="0"/>
        <w:spacing w:line="380" w:lineRule="atLeast"/>
        <w:ind w:hanging="720"/>
        <w:rPr>
          <w:rFonts w:ascii="ArialMT" w:hAnsi="ArialMT" w:cs="ArialMT"/>
          <w:lang w:val="en-US" w:bidi="en-US"/>
        </w:rPr>
      </w:pPr>
      <w:r w:rsidRPr="00CB2438">
        <w:rPr>
          <w:rFonts w:ascii="ArialMT" w:hAnsi="ArialMT" w:cs="ArialMT"/>
          <w:lang w:val="en-US" w:bidi="en-US"/>
        </w:rPr>
        <w:t>A crucial aspect of life repair and completion work is to attend to the unhealed emotional scar tissue, which we often carry for years after the acts of betrayal and hurt which caused the pain</w:t>
      </w:r>
    </w:p>
    <w:p w14:paraId="518FC7DD" w14:textId="77777777" w:rsidR="00514F8C" w:rsidRPr="00CB2438" w:rsidRDefault="00514F8C" w:rsidP="00514F8C">
      <w:pPr>
        <w:widowControl w:val="0"/>
        <w:tabs>
          <w:tab w:val="left" w:pos="220"/>
          <w:tab w:val="left" w:pos="720"/>
        </w:tabs>
        <w:autoSpaceDE w:val="0"/>
        <w:autoSpaceDN w:val="0"/>
        <w:adjustRightInd w:val="0"/>
        <w:spacing w:line="380" w:lineRule="atLeast"/>
        <w:rPr>
          <w:rFonts w:ascii="ArialMT" w:hAnsi="ArialMT" w:cs="ArialMT"/>
          <w:lang w:val="en-US" w:bidi="en-US"/>
        </w:rPr>
      </w:pPr>
    </w:p>
    <w:p w14:paraId="13F33F88" w14:textId="77777777" w:rsidR="00514F8C" w:rsidRPr="00CB2438" w:rsidRDefault="00514F8C" w:rsidP="00514F8C">
      <w:pPr>
        <w:widowControl w:val="0"/>
        <w:autoSpaceDE w:val="0"/>
        <w:autoSpaceDN w:val="0"/>
        <w:adjustRightInd w:val="0"/>
        <w:spacing w:after="160" w:line="380" w:lineRule="atLeast"/>
        <w:rPr>
          <w:rFonts w:ascii="ArialMT" w:hAnsi="ArialMT" w:cs="ArialMT"/>
          <w:b/>
          <w:bCs/>
          <w:color w:val="343434"/>
          <w:sz w:val="28"/>
          <w:szCs w:val="28"/>
          <w:lang w:val="en-US" w:bidi="en-US"/>
        </w:rPr>
      </w:pPr>
      <w:r w:rsidRPr="00CB2438">
        <w:rPr>
          <w:rFonts w:ascii="ArialMT" w:hAnsi="ArialMT" w:cs="ArialMT"/>
          <w:b/>
          <w:bCs/>
          <w:color w:val="343434"/>
          <w:sz w:val="28"/>
          <w:szCs w:val="28"/>
          <w:lang w:val="en-US" w:bidi="en-US"/>
        </w:rPr>
        <w:t xml:space="preserve">Doing Our Philosophical Homework: Clarifying Our Deepest </w:t>
      </w:r>
      <w:r w:rsidRPr="00CB2438">
        <w:rPr>
          <w:rFonts w:ascii="ArialMT" w:hAnsi="ArialMT" w:cs="ArialMT"/>
          <w:b/>
          <w:bCs/>
          <w:color w:val="343434"/>
          <w:sz w:val="28"/>
          <w:szCs w:val="28"/>
          <w:lang w:val="en-US" w:bidi="en-US"/>
        </w:rPr>
        <w:tab/>
        <w:t xml:space="preserve">Values </w:t>
      </w:r>
      <w:r w:rsidRPr="0077386D">
        <w:rPr>
          <w:rFonts w:ascii="ArialMT" w:hAnsi="ArialMT" w:cs="ArialMT"/>
          <w:bCs/>
          <w:color w:val="343434"/>
          <w:szCs w:val="28"/>
          <w:lang w:val="en-US" w:bidi="en-US"/>
        </w:rPr>
        <w:t>(pp. 124-127, 280-281)</w:t>
      </w:r>
    </w:p>
    <w:p w14:paraId="75D8FA80" w14:textId="77777777" w:rsidR="00514F8C" w:rsidRPr="00CB2438" w:rsidRDefault="00514F8C" w:rsidP="00E073B3">
      <w:pPr>
        <w:widowControl w:val="0"/>
        <w:numPr>
          <w:ilvl w:val="0"/>
          <w:numId w:val="6"/>
        </w:numPr>
        <w:tabs>
          <w:tab w:val="left" w:pos="220"/>
          <w:tab w:val="left" w:pos="720"/>
        </w:tabs>
        <w:autoSpaceDE w:val="0"/>
        <w:autoSpaceDN w:val="0"/>
        <w:adjustRightInd w:val="0"/>
        <w:spacing w:line="380" w:lineRule="atLeast"/>
        <w:ind w:hanging="720"/>
        <w:rPr>
          <w:rFonts w:ascii="ArialMT" w:hAnsi="ArialMT" w:cs="ArialMT"/>
          <w:lang w:val="en-US" w:bidi="en-US"/>
        </w:rPr>
      </w:pPr>
      <w:r w:rsidRPr="00CB2438">
        <w:rPr>
          <w:rFonts w:ascii="ArialMT" w:hAnsi="ArialMT" w:cs="ArialMT"/>
          <w:lang w:val="en-US" w:bidi="en-US"/>
        </w:rPr>
        <w:t>Contemplating the big questions, such as, ‘what has it all meant and what is my purpose?’ may not yield the answers but helps to clarify our values; what is important to us from our present perspective?</w:t>
      </w:r>
    </w:p>
    <w:p w14:paraId="200F0640" w14:textId="77777777" w:rsidR="00514F8C" w:rsidRPr="00CB2438" w:rsidRDefault="00514F8C" w:rsidP="00514F8C">
      <w:pPr>
        <w:widowControl w:val="0"/>
        <w:tabs>
          <w:tab w:val="left" w:pos="220"/>
          <w:tab w:val="left" w:pos="720"/>
        </w:tabs>
        <w:autoSpaceDE w:val="0"/>
        <w:autoSpaceDN w:val="0"/>
        <w:adjustRightInd w:val="0"/>
        <w:spacing w:line="380" w:lineRule="atLeast"/>
        <w:rPr>
          <w:rFonts w:ascii="ArialMT" w:hAnsi="ArialMT" w:cs="ArialMT"/>
          <w:lang w:val="en-US" w:bidi="en-US"/>
        </w:rPr>
      </w:pPr>
    </w:p>
    <w:p w14:paraId="7B6F8190" w14:textId="77777777" w:rsidR="00514F8C" w:rsidRPr="00CB2438" w:rsidRDefault="00514F8C" w:rsidP="00514F8C">
      <w:pPr>
        <w:widowControl w:val="0"/>
        <w:autoSpaceDE w:val="0"/>
        <w:autoSpaceDN w:val="0"/>
        <w:adjustRightInd w:val="0"/>
        <w:spacing w:after="160" w:line="380" w:lineRule="atLeast"/>
        <w:rPr>
          <w:rFonts w:ascii="ArialMT" w:hAnsi="ArialMT" w:cs="ArialMT"/>
          <w:b/>
          <w:bCs/>
          <w:color w:val="343434"/>
          <w:sz w:val="28"/>
          <w:szCs w:val="28"/>
          <w:lang w:val="en-US" w:bidi="en-US"/>
        </w:rPr>
      </w:pPr>
      <w:r w:rsidRPr="00CB2438">
        <w:rPr>
          <w:rFonts w:ascii="ArialMT" w:hAnsi="ArialMT" w:cs="ArialMT"/>
          <w:b/>
          <w:bCs/>
          <w:color w:val="343434"/>
          <w:sz w:val="28"/>
          <w:szCs w:val="28"/>
          <w:lang w:val="en-US" w:bidi="en-US"/>
        </w:rPr>
        <w:t>Facing Our Mortality</w:t>
      </w:r>
      <w:r w:rsidRPr="0077386D">
        <w:rPr>
          <w:rFonts w:ascii="ArialMT" w:hAnsi="ArialMT" w:cs="ArialMT"/>
          <w:bCs/>
          <w:color w:val="343434"/>
          <w:szCs w:val="28"/>
          <w:lang w:val="en-US" w:bidi="en-US"/>
        </w:rPr>
        <w:t xml:space="preserve"> (pp. 81-83, 91-93, 113-115, 183, 281-282)</w:t>
      </w:r>
    </w:p>
    <w:p w14:paraId="7FCA79FA" w14:textId="77777777" w:rsidR="00514F8C" w:rsidRPr="00CB2438" w:rsidRDefault="00514F8C" w:rsidP="00E073B3">
      <w:pPr>
        <w:widowControl w:val="0"/>
        <w:numPr>
          <w:ilvl w:val="0"/>
          <w:numId w:val="7"/>
        </w:numPr>
        <w:tabs>
          <w:tab w:val="left" w:pos="220"/>
          <w:tab w:val="left" w:pos="720"/>
        </w:tabs>
        <w:autoSpaceDE w:val="0"/>
        <w:autoSpaceDN w:val="0"/>
        <w:adjustRightInd w:val="0"/>
        <w:spacing w:line="380" w:lineRule="atLeast"/>
        <w:ind w:hanging="720"/>
        <w:rPr>
          <w:rFonts w:ascii="ArialMT" w:hAnsi="ArialMT" w:cs="ArialMT"/>
          <w:lang w:val="en-US" w:bidi="en-US"/>
        </w:rPr>
      </w:pPr>
      <w:r w:rsidRPr="00CB2438">
        <w:rPr>
          <w:rFonts w:ascii="ArialMT" w:hAnsi="ArialMT" w:cs="ArialMT"/>
          <w:lang w:val="en-US" w:bidi="en-US"/>
        </w:rPr>
        <w:t>We will explore the impacts of the denial of death in</w:t>
      </w:r>
      <w:r w:rsidR="005844E3">
        <w:rPr>
          <w:rFonts w:ascii="ArialMT" w:hAnsi="ArialMT" w:cs="ArialMT"/>
          <w:lang w:val="en-US" w:bidi="en-US"/>
        </w:rPr>
        <w:t xml:space="preserve"> our culture; </w:t>
      </w:r>
      <w:r w:rsidRPr="00CB2438">
        <w:rPr>
          <w:rFonts w:ascii="ArialMT" w:hAnsi="ArialMT" w:cs="ArialMT"/>
          <w:lang w:val="en-US" w:bidi="en-US"/>
        </w:rPr>
        <w:t>the benefits of accepting our death so we can live a rich and full life and have a peaceful death</w:t>
      </w:r>
    </w:p>
    <w:p w14:paraId="15B67804" w14:textId="77777777" w:rsidR="00514F8C" w:rsidRPr="00CB2438" w:rsidRDefault="00514F8C" w:rsidP="00514F8C">
      <w:pPr>
        <w:widowControl w:val="0"/>
        <w:tabs>
          <w:tab w:val="left" w:pos="220"/>
          <w:tab w:val="left" w:pos="720"/>
        </w:tabs>
        <w:autoSpaceDE w:val="0"/>
        <w:autoSpaceDN w:val="0"/>
        <w:adjustRightInd w:val="0"/>
        <w:spacing w:line="380" w:lineRule="atLeast"/>
        <w:rPr>
          <w:rFonts w:ascii="ArialMT" w:hAnsi="ArialMT" w:cs="ArialMT"/>
          <w:lang w:val="en-US" w:bidi="en-US"/>
        </w:rPr>
      </w:pPr>
    </w:p>
    <w:p w14:paraId="1426DF3D" w14:textId="77777777" w:rsidR="00514F8C" w:rsidRPr="0077386D" w:rsidRDefault="005844E3" w:rsidP="00514F8C">
      <w:pPr>
        <w:widowControl w:val="0"/>
        <w:autoSpaceDE w:val="0"/>
        <w:autoSpaceDN w:val="0"/>
        <w:adjustRightInd w:val="0"/>
        <w:spacing w:after="160" w:line="380" w:lineRule="atLeast"/>
        <w:rPr>
          <w:rFonts w:ascii="ArialMT" w:hAnsi="ArialMT" w:cs="ArialMT"/>
          <w:bCs/>
          <w:color w:val="343434"/>
          <w:szCs w:val="28"/>
          <w:lang w:val="en-US" w:bidi="en-US"/>
        </w:rPr>
      </w:pPr>
      <w:r>
        <w:rPr>
          <w:rFonts w:ascii="ArialMT" w:hAnsi="ArialMT" w:cs="ArialMT"/>
          <w:b/>
          <w:bCs/>
          <w:color w:val="343434"/>
          <w:sz w:val="28"/>
          <w:szCs w:val="28"/>
          <w:lang w:val="en-US" w:bidi="en-US"/>
        </w:rPr>
        <w:t>Leaving a Legacy</w:t>
      </w:r>
      <w:r w:rsidR="00514F8C" w:rsidRPr="00CB2438">
        <w:rPr>
          <w:rFonts w:ascii="ArialMT" w:hAnsi="ArialMT" w:cs="ArialMT"/>
          <w:b/>
          <w:bCs/>
          <w:color w:val="343434"/>
          <w:sz w:val="28"/>
          <w:szCs w:val="28"/>
          <w:lang w:val="en-US" w:bidi="en-US"/>
        </w:rPr>
        <w:t xml:space="preserve"> </w:t>
      </w:r>
      <w:r w:rsidR="00514F8C" w:rsidRPr="0077386D">
        <w:rPr>
          <w:rFonts w:ascii="ArialMT" w:hAnsi="ArialMT" w:cs="ArialMT"/>
          <w:bCs/>
          <w:color w:val="343434"/>
          <w:szCs w:val="28"/>
          <w:lang w:val="en-US" w:bidi="en-US"/>
        </w:rPr>
        <w:t>(pp.105-106, 283-285)</w:t>
      </w:r>
    </w:p>
    <w:p w14:paraId="324ED9F6" w14:textId="77777777" w:rsidR="00514F8C" w:rsidRPr="00CB2438" w:rsidRDefault="00514F8C" w:rsidP="00E073B3">
      <w:pPr>
        <w:widowControl w:val="0"/>
        <w:numPr>
          <w:ilvl w:val="0"/>
          <w:numId w:val="8"/>
        </w:numPr>
        <w:tabs>
          <w:tab w:val="left" w:pos="220"/>
          <w:tab w:val="left" w:pos="720"/>
        </w:tabs>
        <w:autoSpaceDE w:val="0"/>
        <w:autoSpaceDN w:val="0"/>
        <w:adjustRightInd w:val="0"/>
        <w:spacing w:line="380" w:lineRule="atLeast"/>
        <w:ind w:hanging="720"/>
        <w:rPr>
          <w:rFonts w:ascii="ArialMT" w:hAnsi="ArialMT" w:cs="ArialMT"/>
          <w:lang w:val="en-US" w:bidi="en-US"/>
        </w:rPr>
      </w:pPr>
      <w:r w:rsidRPr="00CB2438">
        <w:rPr>
          <w:rFonts w:ascii="ArialMT" w:hAnsi="ArialMT" w:cs="ArialMT"/>
          <w:lang w:val="en-US" w:bidi="en-US"/>
        </w:rPr>
        <w:t>What do we want to contribute to the world and how do we want to express our life lessons and deepest values?</w:t>
      </w:r>
    </w:p>
    <w:p w14:paraId="160C920E" w14:textId="77777777" w:rsidR="00514F8C" w:rsidRPr="00CB2438" w:rsidRDefault="00514F8C" w:rsidP="00514F8C">
      <w:pPr>
        <w:widowControl w:val="0"/>
        <w:tabs>
          <w:tab w:val="left" w:pos="220"/>
          <w:tab w:val="left" w:pos="720"/>
        </w:tabs>
        <w:autoSpaceDE w:val="0"/>
        <w:autoSpaceDN w:val="0"/>
        <w:adjustRightInd w:val="0"/>
        <w:spacing w:line="380" w:lineRule="atLeast"/>
        <w:rPr>
          <w:rFonts w:ascii="ArialMT" w:hAnsi="ArialMT" w:cs="ArialMT"/>
          <w:lang w:val="en-US" w:bidi="en-US"/>
        </w:rPr>
      </w:pPr>
    </w:p>
    <w:p w14:paraId="7B4BD4D6" w14:textId="77777777" w:rsidR="00514F8C" w:rsidRPr="00CB2438" w:rsidRDefault="00514F8C" w:rsidP="00514F8C">
      <w:pPr>
        <w:widowControl w:val="0"/>
        <w:autoSpaceDE w:val="0"/>
        <w:autoSpaceDN w:val="0"/>
        <w:adjustRightInd w:val="0"/>
        <w:spacing w:after="160" w:line="380" w:lineRule="atLeast"/>
        <w:rPr>
          <w:rFonts w:ascii="ArialMT" w:hAnsi="ArialMT" w:cs="ArialMT"/>
          <w:b/>
          <w:bCs/>
          <w:color w:val="343434"/>
          <w:sz w:val="28"/>
          <w:szCs w:val="28"/>
          <w:lang w:val="en-US" w:bidi="en-US"/>
        </w:rPr>
      </w:pPr>
      <w:r w:rsidRPr="00CB2438">
        <w:rPr>
          <w:rFonts w:ascii="ArialMT" w:hAnsi="ArialMT" w:cs="ArialMT"/>
          <w:b/>
          <w:bCs/>
          <w:color w:val="343434"/>
          <w:sz w:val="28"/>
          <w:szCs w:val="28"/>
          <w:lang w:val="en-US" w:bidi="en-US"/>
        </w:rPr>
        <w:t>Now What?</w:t>
      </w:r>
      <w:r w:rsidRPr="0077386D">
        <w:rPr>
          <w:rFonts w:ascii="ArialMT" w:hAnsi="ArialMT" w:cs="ArialMT"/>
          <w:bCs/>
          <w:color w:val="343434"/>
          <w:szCs w:val="28"/>
          <w:lang w:val="en-US" w:bidi="en-US"/>
        </w:rPr>
        <w:t xml:space="preserve"> (pp. 187-238)</w:t>
      </w:r>
    </w:p>
    <w:p w14:paraId="273106F6" w14:textId="77777777" w:rsidR="00514F8C" w:rsidRPr="00CB2438" w:rsidRDefault="00514F8C" w:rsidP="00E073B3">
      <w:pPr>
        <w:widowControl w:val="0"/>
        <w:numPr>
          <w:ilvl w:val="0"/>
          <w:numId w:val="9"/>
        </w:numPr>
        <w:tabs>
          <w:tab w:val="left" w:pos="220"/>
          <w:tab w:val="left" w:pos="720"/>
        </w:tabs>
        <w:autoSpaceDE w:val="0"/>
        <w:autoSpaceDN w:val="0"/>
        <w:adjustRightInd w:val="0"/>
        <w:spacing w:line="380" w:lineRule="atLeast"/>
        <w:ind w:hanging="720"/>
        <w:rPr>
          <w:rFonts w:ascii="ArialMT" w:hAnsi="ArialMT" w:cs="ArialMT"/>
          <w:lang w:val="en-US" w:bidi="en-US"/>
        </w:rPr>
      </w:pPr>
      <w:r w:rsidRPr="00CB2438">
        <w:rPr>
          <w:rFonts w:ascii="ArialMT" w:hAnsi="ArialMT" w:cs="ArialMT"/>
          <w:lang w:val="en-US" w:bidi="en-US"/>
        </w:rPr>
        <w:t>Living a meaningful second half of your life – creating a vision for your future</w:t>
      </w:r>
      <w:r w:rsidR="005844E3">
        <w:rPr>
          <w:rFonts w:ascii="ArialMT" w:hAnsi="ArialMT" w:cs="ArialMT"/>
          <w:lang w:val="en-US" w:bidi="en-US"/>
        </w:rPr>
        <w:t xml:space="preserve">. </w:t>
      </w:r>
      <w:r w:rsidR="005844E3" w:rsidRPr="00C06A1F">
        <w:rPr>
          <w:rFonts w:cs="Arial"/>
          <w:color w:val="262626"/>
          <w:lang w:val="en-US"/>
        </w:rPr>
        <w:t>What do we still want to do?</w:t>
      </w:r>
    </w:p>
    <w:p w14:paraId="1EE4D087" w14:textId="77777777" w:rsidR="00514F8C" w:rsidRPr="00CB2438" w:rsidRDefault="00514F8C" w:rsidP="00E073B3">
      <w:pPr>
        <w:widowControl w:val="0"/>
        <w:numPr>
          <w:ilvl w:val="0"/>
          <w:numId w:val="9"/>
        </w:numPr>
        <w:tabs>
          <w:tab w:val="left" w:pos="220"/>
          <w:tab w:val="left" w:pos="720"/>
        </w:tabs>
        <w:autoSpaceDE w:val="0"/>
        <w:autoSpaceDN w:val="0"/>
        <w:adjustRightInd w:val="0"/>
        <w:spacing w:line="380" w:lineRule="atLeast"/>
        <w:ind w:hanging="720"/>
        <w:rPr>
          <w:rFonts w:ascii="ArialMT" w:hAnsi="ArialMT" w:cs="ArialMT"/>
          <w:lang w:val="en-US" w:bidi="en-US"/>
        </w:rPr>
      </w:pPr>
      <w:r w:rsidRPr="00CB2438">
        <w:rPr>
          <w:rFonts w:ascii="ArialMT" w:hAnsi="ArialMT" w:cs="ArialMT"/>
          <w:lang w:val="en-US" w:bidi="en-US"/>
        </w:rPr>
        <w:t>We will explore possible ways to make the contribution we want to make, such as mentoring, writing, music, art, or supporting societal transformation</w:t>
      </w:r>
    </w:p>
    <w:p w14:paraId="4B20979F" w14:textId="77777777" w:rsidR="00C06A1F" w:rsidRDefault="00C06A1F">
      <w:pPr>
        <w:rPr>
          <w:rFonts w:cs="Arial"/>
          <w:b/>
          <w:bCs/>
          <w:lang w:val="en-US"/>
        </w:rPr>
      </w:pPr>
    </w:p>
    <w:p w14:paraId="3C657AAA" w14:textId="77777777" w:rsidR="005844E3" w:rsidRPr="00C06A1F" w:rsidRDefault="005844E3" w:rsidP="005844E3">
      <w:pPr>
        <w:jc w:val="center"/>
        <w:rPr>
          <w:b/>
        </w:rPr>
      </w:pPr>
      <w:r>
        <w:rPr>
          <w:rFonts w:cs="Arial"/>
          <w:b/>
          <w:bCs/>
          <w:lang w:val="en-US"/>
        </w:rPr>
        <w:t>____________________________</w:t>
      </w:r>
    </w:p>
    <w:p w14:paraId="1C1FA5AD" w14:textId="77777777" w:rsidR="005844E3" w:rsidRDefault="005844E3" w:rsidP="00514F8C">
      <w:pPr>
        <w:widowControl w:val="0"/>
        <w:autoSpaceDE w:val="0"/>
        <w:autoSpaceDN w:val="0"/>
        <w:adjustRightInd w:val="0"/>
        <w:spacing w:after="360"/>
        <w:rPr>
          <w:rFonts w:cs="Arial"/>
          <w:color w:val="262626"/>
          <w:lang w:val="en-US"/>
        </w:rPr>
      </w:pPr>
    </w:p>
    <w:p w14:paraId="05239021" w14:textId="77777777" w:rsidR="00514F8C" w:rsidRPr="00514F8C" w:rsidRDefault="00514F8C" w:rsidP="00514F8C">
      <w:pPr>
        <w:widowControl w:val="0"/>
        <w:autoSpaceDE w:val="0"/>
        <w:autoSpaceDN w:val="0"/>
        <w:adjustRightInd w:val="0"/>
        <w:spacing w:after="360"/>
        <w:rPr>
          <w:rFonts w:cs="Arial"/>
          <w:color w:val="262626"/>
          <w:lang w:val="en-US"/>
        </w:rPr>
      </w:pPr>
      <w:r w:rsidRPr="00C06A1F">
        <w:rPr>
          <w:rFonts w:cs="Arial"/>
          <w:color w:val="262626"/>
          <w:lang w:val="en-US"/>
        </w:rPr>
        <w:t xml:space="preserve">On alternate weeks, we will watch a film, which deals with some of the psychological and spiritual questions that are the subject matter of the course. The films </w:t>
      </w:r>
      <w:r w:rsidR="005844E3">
        <w:rPr>
          <w:rFonts w:cs="Arial"/>
          <w:color w:val="262626"/>
          <w:lang w:val="en-US"/>
        </w:rPr>
        <w:t>will provide a</w:t>
      </w:r>
      <w:r w:rsidRPr="00C06A1F">
        <w:rPr>
          <w:rFonts w:cs="Arial"/>
          <w:color w:val="262626"/>
          <w:lang w:val="en-US"/>
        </w:rPr>
        <w:t xml:space="preserve"> stimulus for discussing possible ways we have of dealing with these questions.  </w:t>
      </w:r>
    </w:p>
    <w:p w14:paraId="405CF0E5" w14:textId="77777777" w:rsidR="005844E3" w:rsidRDefault="005844E3" w:rsidP="00507843">
      <w:pPr>
        <w:outlineLvl w:val="0"/>
        <w:rPr>
          <w:b/>
        </w:rPr>
      </w:pPr>
    </w:p>
    <w:p w14:paraId="48924FCA" w14:textId="77777777" w:rsidR="00507843" w:rsidRPr="00C06A1F" w:rsidRDefault="00507843" w:rsidP="00507843">
      <w:pPr>
        <w:outlineLvl w:val="0"/>
        <w:rPr>
          <w:b/>
        </w:rPr>
      </w:pPr>
      <w:r w:rsidRPr="00C06A1F">
        <w:rPr>
          <w:b/>
        </w:rPr>
        <w:t>Films we will watch</w:t>
      </w:r>
    </w:p>
    <w:p w14:paraId="300BE6FA" w14:textId="77777777" w:rsidR="00507843" w:rsidRPr="00C06A1F" w:rsidRDefault="00507843" w:rsidP="00507843"/>
    <w:p w14:paraId="53A8E28E" w14:textId="70FE75C4" w:rsidR="00507843" w:rsidRDefault="00507843" w:rsidP="00507843">
      <w:pPr>
        <w:outlineLvl w:val="0"/>
        <w:rPr>
          <w:smallCaps/>
        </w:rPr>
      </w:pPr>
      <w:r w:rsidRPr="00C06A1F">
        <w:rPr>
          <w:smallCaps/>
        </w:rPr>
        <w:t xml:space="preserve">Week 1: </w:t>
      </w:r>
      <w:r w:rsidR="00E63BED">
        <w:rPr>
          <w:smallCaps/>
        </w:rPr>
        <w:t>The Best Exotic Marigold Hotel</w:t>
      </w:r>
    </w:p>
    <w:p w14:paraId="11084458" w14:textId="77777777" w:rsidR="005844E3" w:rsidRPr="00C06A1F" w:rsidRDefault="005844E3" w:rsidP="00507843">
      <w:pPr>
        <w:outlineLvl w:val="0"/>
        <w:rPr>
          <w:smallCaps/>
        </w:rPr>
      </w:pPr>
    </w:p>
    <w:p w14:paraId="0532A6E2" w14:textId="37E84440" w:rsidR="00507843" w:rsidRDefault="00E63BED" w:rsidP="00507843">
      <w:pPr>
        <w:outlineLvl w:val="0"/>
        <w:rPr>
          <w:smallCaps/>
        </w:rPr>
      </w:pPr>
      <w:r>
        <w:rPr>
          <w:smallCaps/>
        </w:rPr>
        <w:t>Week 3: And if we all lived together?</w:t>
      </w:r>
    </w:p>
    <w:p w14:paraId="0338E773" w14:textId="77777777" w:rsidR="005844E3" w:rsidRPr="00C06A1F" w:rsidRDefault="005844E3" w:rsidP="00507843">
      <w:pPr>
        <w:outlineLvl w:val="0"/>
        <w:rPr>
          <w:smallCaps/>
        </w:rPr>
      </w:pPr>
    </w:p>
    <w:p w14:paraId="3913D4DC" w14:textId="7754BFB3" w:rsidR="00507843" w:rsidRDefault="00507843" w:rsidP="00507843">
      <w:pPr>
        <w:outlineLvl w:val="0"/>
        <w:rPr>
          <w:smallCaps/>
        </w:rPr>
      </w:pPr>
      <w:r w:rsidRPr="00C06A1F">
        <w:rPr>
          <w:smallCaps/>
        </w:rPr>
        <w:t xml:space="preserve">Week 5: </w:t>
      </w:r>
      <w:r w:rsidR="00E63BED">
        <w:rPr>
          <w:smallCaps/>
        </w:rPr>
        <w:t>The Way</w:t>
      </w:r>
    </w:p>
    <w:p w14:paraId="48D9CA99" w14:textId="77777777" w:rsidR="005844E3" w:rsidRPr="00C06A1F" w:rsidRDefault="005844E3" w:rsidP="00507843">
      <w:pPr>
        <w:outlineLvl w:val="0"/>
        <w:rPr>
          <w:smallCaps/>
        </w:rPr>
      </w:pPr>
    </w:p>
    <w:p w14:paraId="663E35C8" w14:textId="205B4593" w:rsidR="00507843" w:rsidRPr="00C06A1F" w:rsidRDefault="00507843" w:rsidP="00507843">
      <w:pPr>
        <w:outlineLvl w:val="0"/>
        <w:rPr>
          <w:smallCaps/>
        </w:rPr>
      </w:pPr>
      <w:r w:rsidRPr="00C06A1F">
        <w:rPr>
          <w:smallCaps/>
        </w:rPr>
        <w:t>Week 7:</w:t>
      </w:r>
      <w:r w:rsidR="00E63BED">
        <w:rPr>
          <w:smallCaps/>
        </w:rPr>
        <w:t xml:space="preserve"> Get Low</w:t>
      </w:r>
    </w:p>
    <w:p w14:paraId="5C02AF72" w14:textId="6E119522" w:rsidR="00507843" w:rsidRPr="00C06A1F" w:rsidRDefault="00C105A8" w:rsidP="00507843">
      <w:r>
        <w:br w:type="page"/>
      </w:r>
    </w:p>
    <w:p w14:paraId="5C2E0A50" w14:textId="77777777" w:rsidR="00507843" w:rsidRPr="00C06A1F" w:rsidRDefault="00507843" w:rsidP="002B7FD4">
      <w:pPr>
        <w:pStyle w:val="Heading1"/>
      </w:pPr>
      <w:bookmarkStart w:id="2" w:name="_Toc220485182"/>
      <w:r w:rsidRPr="00C06A1F">
        <w:t>Reading for Course</w:t>
      </w:r>
      <w:bookmarkEnd w:id="2"/>
    </w:p>
    <w:p w14:paraId="6D4E93CC" w14:textId="77777777" w:rsidR="00507843" w:rsidRPr="00C06A1F" w:rsidRDefault="00507843" w:rsidP="00507843"/>
    <w:p w14:paraId="7A88F929" w14:textId="7C61E536" w:rsidR="00507843" w:rsidRPr="00C06A1F" w:rsidRDefault="000B3A16" w:rsidP="00507843">
      <w:pPr>
        <w:rPr>
          <w:rFonts w:cs="Arial"/>
          <w:b/>
          <w:noProof/>
          <w:color w:val="1F497D"/>
        </w:rPr>
      </w:pPr>
      <w:r w:rsidRPr="000B3A16">
        <w:rPr>
          <w:rStyle w:val="FootnoteReference"/>
          <w:rFonts w:cs="Arial"/>
          <w:b/>
          <w:noProof/>
          <w:color w:val="1F497D"/>
        </w:rPr>
        <w:footnoteReference w:customMarkFollows="1" w:id="2"/>
        <w:sym w:font="Symbol" w:char="F0B7"/>
      </w:r>
      <w:r w:rsidR="00507843" w:rsidRPr="00C06A1F">
        <w:rPr>
          <w:rFonts w:cs="Arial"/>
          <w:b/>
          <w:noProof/>
          <w:color w:val="1F497D"/>
        </w:rPr>
        <w:t>Text:</w:t>
      </w:r>
    </w:p>
    <w:p w14:paraId="73CB8411" w14:textId="77777777" w:rsidR="00507843" w:rsidRPr="00C06A1F" w:rsidRDefault="00507843" w:rsidP="00507843">
      <w:pPr>
        <w:rPr>
          <w:rFonts w:cs="Arial"/>
          <w:noProof/>
          <w:color w:val="1F497D"/>
        </w:rPr>
      </w:pPr>
    </w:p>
    <w:p w14:paraId="619668D9" w14:textId="77777777" w:rsidR="00507843" w:rsidRPr="00C06A1F" w:rsidRDefault="00507843" w:rsidP="00507843">
      <w:pPr>
        <w:rPr>
          <w:rFonts w:cs="Arial"/>
          <w:noProof/>
          <w:color w:val="1F497D"/>
        </w:rPr>
      </w:pPr>
      <w:r w:rsidRPr="00C06A1F">
        <w:rPr>
          <w:rFonts w:cs="Arial"/>
          <w:noProof/>
          <w:color w:val="1F497D"/>
        </w:rPr>
        <w:t>Zalman Schachter-Shalomi &amp; Ronald S. Miller</w:t>
      </w:r>
      <w:r w:rsidRPr="00C06A1F">
        <w:rPr>
          <w:rFonts w:cs="Arial"/>
          <w:b/>
          <w:noProof/>
          <w:color w:val="1F497D"/>
        </w:rPr>
        <w:t xml:space="preserve">  </w:t>
      </w:r>
      <w:r w:rsidRPr="00C06A1F">
        <w:rPr>
          <w:rFonts w:cs="Arial"/>
          <w:b/>
          <w:i/>
          <w:noProof/>
          <w:color w:val="1F497D"/>
        </w:rPr>
        <w:t>From Age-ing to Sage-ing: A Profound New Vision of Growing Olde</w:t>
      </w:r>
      <w:r w:rsidRPr="00C06A1F">
        <w:rPr>
          <w:rFonts w:cs="Arial"/>
          <w:i/>
          <w:noProof/>
          <w:color w:val="1F497D"/>
        </w:rPr>
        <w:t>r</w:t>
      </w:r>
      <w:r w:rsidRPr="00C06A1F">
        <w:rPr>
          <w:rFonts w:cs="Arial"/>
          <w:noProof/>
          <w:color w:val="1F497D"/>
        </w:rPr>
        <w:t xml:space="preserve">  Warner Books Inc. New York NY, 1995</w:t>
      </w:r>
    </w:p>
    <w:p w14:paraId="62414397" w14:textId="77777777" w:rsidR="00507843" w:rsidRPr="00C06A1F" w:rsidRDefault="00507843" w:rsidP="00507843">
      <w:pPr>
        <w:jc w:val="center"/>
        <w:rPr>
          <w:rFonts w:cs="Arial"/>
          <w:noProof/>
          <w:color w:val="1F497D"/>
        </w:rPr>
      </w:pPr>
      <w:r w:rsidRPr="00C06A1F">
        <w:rPr>
          <w:rFonts w:cs="Arial"/>
          <w:noProof/>
          <w:color w:val="1F497D"/>
        </w:rPr>
        <w:t>___________________________________________</w:t>
      </w:r>
    </w:p>
    <w:p w14:paraId="7CCAF43C" w14:textId="77777777" w:rsidR="00507843" w:rsidRPr="00C06A1F" w:rsidRDefault="00507843" w:rsidP="00507843">
      <w:pPr>
        <w:rPr>
          <w:rFonts w:cs="Arial"/>
          <w:noProof/>
          <w:color w:val="1F497D"/>
        </w:rPr>
      </w:pPr>
    </w:p>
    <w:p w14:paraId="11088FB8" w14:textId="77777777" w:rsidR="00507843" w:rsidRPr="00C06A1F" w:rsidRDefault="00F72CEA" w:rsidP="00507843">
      <w:pPr>
        <w:rPr>
          <w:rFonts w:cs="Arial"/>
          <w:b/>
          <w:noProof/>
          <w:color w:val="1F497D"/>
        </w:rPr>
      </w:pPr>
      <w:r w:rsidRPr="00C06A1F">
        <w:rPr>
          <w:rFonts w:cs="Arial"/>
          <w:b/>
          <w:noProof/>
          <w:color w:val="1F497D"/>
        </w:rPr>
        <w:t>Additional reading</w:t>
      </w:r>
    </w:p>
    <w:p w14:paraId="107E4B4E" w14:textId="77777777" w:rsidR="00507843" w:rsidRPr="00C06A1F" w:rsidRDefault="00507843" w:rsidP="00507843">
      <w:pPr>
        <w:rPr>
          <w:rFonts w:cs="Arial"/>
          <w:b/>
          <w:noProof/>
          <w:color w:val="1F497D"/>
        </w:rPr>
      </w:pPr>
    </w:p>
    <w:p w14:paraId="581BB16C" w14:textId="77777777" w:rsidR="00507843" w:rsidRPr="00C06A1F" w:rsidRDefault="00507843" w:rsidP="00825978">
      <w:pPr>
        <w:numPr>
          <w:ilvl w:val="0"/>
          <w:numId w:val="14"/>
        </w:numPr>
        <w:tabs>
          <w:tab w:val="clear" w:pos="720"/>
          <w:tab w:val="num" w:pos="1080"/>
        </w:tabs>
        <w:rPr>
          <w:rFonts w:cs="Arial"/>
          <w:noProof/>
          <w:color w:val="1F497D"/>
        </w:rPr>
      </w:pPr>
      <w:r w:rsidRPr="00C06A1F">
        <w:rPr>
          <w:rFonts w:cs="Arial"/>
          <w:noProof/>
          <w:color w:val="1F497D"/>
        </w:rPr>
        <w:t xml:space="preserve">Mitch Albom </w:t>
      </w:r>
      <w:r w:rsidRPr="00C06A1F">
        <w:rPr>
          <w:rFonts w:cs="Arial"/>
          <w:b/>
          <w:i/>
          <w:noProof/>
          <w:color w:val="1F497D"/>
        </w:rPr>
        <w:t>Tuesdays with Morri</w:t>
      </w:r>
      <w:r w:rsidRPr="00C06A1F">
        <w:rPr>
          <w:rFonts w:cs="Arial"/>
          <w:i/>
          <w:noProof/>
          <w:color w:val="1F497D"/>
        </w:rPr>
        <w:t>e</w:t>
      </w:r>
      <w:r w:rsidRPr="00C06A1F">
        <w:rPr>
          <w:rFonts w:cs="Arial"/>
          <w:noProof/>
          <w:color w:val="1F497D"/>
        </w:rPr>
        <w:t xml:space="preserve"> Broadway Books New York NY 1997</w:t>
      </w:r>
    </w:p>
    <w:p w14:paraId="39725E04" w14:textId="77777777" w:rsidR="00507843" w:rsidRPr="00C06A1F" w:rsidRDefault="00507843" w:rsidP="00825978">
      <w:pPr>
        <w:numPr>
          <w:ilvl w:val="0"/>
          <w:numId w:val="14"/>
        </w:numPr>
        <w:rPr>
          <w:rFonts w:cs="Arial"/>
          <w:noProof/>
          <w:color w:val="1F497D"/>
        </w:rPr>
      </w:pPr>
      <w:r w:rsidRPr="00C06A1F">
        <w:rPr>
          <w:rFonts w:cs="Arial"/>
          <w:noProof/>
          <w:color w:val="1F497D"/>
        </w:rPr>
        <w:t xml:space="preserve">Ira Bock </w:t>
      </w:r>
      <w:r w:rsidRPr="00C06A1F">
        <w:rPr>
          <w:rFonts w:cs="Arial"/>
          <w:b/>
          <w:i/>
          <w:noProof/>
          <w:color w:val="1F497D"/>
        </w:rPr>
        <w:t>The Four Things That Matter Most - A Book About Living</w:t>
      </w:r>
      <w:r w:rsidRPr="00C06A1F">
        <w:rPr>
          <w:rFonts w:cs="Arial"/>
          <w:b/>
          <w:noProof/>
          <w:color w:val="1F497D"/>
        </w:rPr>
        <w:t>.</w:t>
      </w:r>
      <w:r w:rsidRPr="00C06A1F">
        <w:rPr>
          <w:rFonts w:cs="Arial"/>
          <w:noProof/>
          <w:color w:val="1F497D"/>
        </w:rPr>
        <w:t xml:space="preserve"> Free Press New York NY 2004</w:t>
      </w:r>
    </w:p>
    <w:p w14:paraId="738D9ADD" w14:textId="77777777" w:rsidR="00507843" w:rsidRPr="00C06A1F" w:rsidRDefault="00507843" w:rsidP="00825978">
      <w:pPr>
        <w:numPr>
          <w:ilvl w:val="0"/>
          <w:numId w:val="14"/>
        </w:numPr>
        <w:rPr>
          <w:rFonts w:cs="Arial"/>
          <w:noProof/>
          <w:color w:val="1F497D"/>
        </w:rPr>
      </w:pPr>
      <w:r w:rsidRPr="00C06A1F">
        <w:rPr>
          <w:rFonts w:cs="Arial"/>
          <w:noProof/>
          <w:color w:val="1F497D"/>
        </w:rPr>
        <w:t xml:space="preserve">William Bridges  </w:t>
      </w:r>
      <w:r w:rsidRPr="00C06A1F">
        <w:rPr>
          <w:rFonts w:cs="Arial"/>
          <w:b/>
          <w:i/>
          <w:noProof/>
          <w:color w:val="1F497D"/>
        </w:rPr>
        <w:t>Transitions: Making Sense of Life’s Changes.</w:t>
      </w:r>
      <w:r w:rsidRPr="00C06A1F">
        <w:rPr>
          <w:rFonts w:cs="Arial"/>
          <w:b/>
          <w:noProof/>
          <w:color w:val="1F497D"/>
        </w:rPr>
        <w:t xml:space="preserve"> </w:t>
      </w:r>
      <w:r w:rsidRPr="00C06A1F">
        <w:rPr>
          <w:rFonts w:cs="Arial"/>
          <w:noProof/>
          <w:color w:val="1F497D"/>
        </w:rPr>
        <w:t xml:space="preserve"> Da Capo Press  Cambridge MA 2004</w:t>
      </w:r>
    </w:p>
    <w:p w14:paraId="1A7B0134" w14:textId="77777777" w:rsidR="00507843" w:rsidRPr="00C06A1F" w:rsidRDefault="00507843" w:rsidP="00825978">
      <w:pPr>
        <w:numPr>
          <w:ilvl w:val="0"/>
          <w:numId w:val="14"/>
        </w:numPr>
        <w:rPr>
          <w:rFonts w:cs="Arial"/>
          <w:noProof/>
          <w:color w:val="1F497D"/>
        </w:rPr>
      </w:pPr>
      <w:r w:rsidRPr="00C06A1F">
        <w:rPr>
          <w:rFonts w:cs="Arial"/>
          <w:noProof/>
          <w:color w:val="1F497D"/>
        </w:rPr>
        <w:t xml:space="preserve">Robin Casarjian </w:t>
      </w:r>
      <w:r w:rsidRPr="00C06A1F">
        <w:rPr>
          <w:rFonts w:cs="Arial"/>
          <w:b/>
          <w:i/>
          <w:noProof/>
          <w:color w:val="1F497D"/>
        </w:rPr>
        <w:t>Forgiveness:  A Bold Choice for a Peaceful Heart.</w:t>
      </w:r>
      <w:r w:rsidRPr="00C06A1F">
        <w:rPr>
          <w:rFonts w:cs="Arial"/>
          <w:noProof/>
          <w:color w:val="1F497D"/>
        </w:rPr>
        <w:t xml:space="preserve"> Bantam Books New York NY 1992</w:t>
      </w:r>
    </w:p>
    <w:p w14:paraId="7BE9F789" w14:textId="77777777" w:rsidR="00D0547F" w:rsidRPr="00C06A1F" w:rsidRDefault="00D0547F" w:rsidP="00825978">
      <w:pPr>
        <w:numPr>
          <w:ilvl w:val="0"/>
          <w:numId w:val="14"/>
        </w:numPr>
        <w:rPr>
          <w:rFonts w:cs="Arial"/>
          <w:noProof/>
          <w:color w:val="1F497D"/>
        </w:rPr>
      </w:pPr>
      <w:r w:rsidRPr="00C06A1F">
        <w:rPr>
          <w:rFonts w:cs="Arial"/>
          <w:noProof/>
          <w:color w:val="1F497D"/>
        </w:rPr>
        <w:t xml:space="preserve">Gene Cohen </w:t>
      </w:r>
      <w:r w:rsidRPr="00C06A1F">
        <w:rPr>
          <w:rFonts w:cs="Arial"/>
          <w:b/>
          <w:i/>
          <w:noProof/>
          <w:color w:val="1F497D"/>
        </w:rPr>
        <w:t xml:space="preserve">The Mature Mind: The Positive Power of the Aging Brain </w:t>
      </w:r>
      <w:r w:rsidRPr="00C06A1F">
        <w:rPr>
          <w:rFonts w:cs="Arial"/>
          <w:noProof/>
          <w:color w:val="1F497D"/>
        </w:rPr>
        <w:t>Basic Books NY 2005</w:t>
      </w:r>
    </w:p>
    <w:p w14:paraId="59CA4631" w14:textId="77777777" w:rsidR="00D0547F" w:rsidRPr="00C06A1F" w:rsidRDefault="00D0547F" w:rsidP="00825978">
      <w:pPr>
        <w:numPr>
          <w:ilvl w:val="0"/>
          <w:numId w:val="14"/>
        </w:numPr>
        <w:rPr>
          <w:rFonts w:cs="Arial"/>
          <w:noProof/>
          <w:color w:val="1F497D"/>
        </w:rPr>
      </w:pPr>
      <w:r w:rsidRPr="00C06A1F">
        <w:rPr>
          <w:rFonts w:cs="Arial"/>
          <w:noProof/>
          <w:color w:val="1F497D"/>
        </w:rPr>
        <w:t xml:space="preserve">Marc Cooper &amp; James C. Selman </w:t>
      </w:r>
      <w:r w:rsidRPr="00C06A1F">
        <w:rPr>
          <w:rFonts w:cs="Arial"/>
          <w:b/>
          <w:i/>
          <w:noProof/>
          <w:color w:val="1F497D"/>
        </w:rPr>
        <w:t>The Elder</w:t>
      </w:r>
      <w:r w:rsidRPr="00C06A1F">
        <w:rPr>
          <w:rFonts w:cs="Arial"/>
          <w:noProof/>
          <w:color w:val="1F497D"/>
        </w:rPr>
        <w:t xml:space="preserve"> Sahalic Press, Washington 2011</w:t>
      </w:r>
    </w:p>
    <w:p w14:paraId="3FF3B6B8" w14:textId="77777777" w:rsidR="00D0547F" w:rsidRPr="00C06A1F" w:rsidRDefault="00D0547F" w:rsidP="00825978">
      <w:pPr>
        <w:numPr>
          <w:ilvl w:val="0"/>
          <w:numId w:val="14"/>
        </w:numPr>
        <w:rPr>
          <w:rFonts w:cs="Arial"/>
          <w:noProof/>
          <w:color w:val="1F497D"/>
        </w:rPr>
      </w:pPr>
      <w:r w:rsidRPr="00C06A1F">
        <w:rPr>
          <w:rFonts w:cs="Arial"/>
          <w:noProof/>
          <w:color w:val="1F497D"/>
        </w:rPr>
        <w:t xml:space="preserve">Ken Dychtwald &amp; Daniel J. Kadlec </w:t>
      </w:r>
      <w:r w:rsidRPr="00C06A1F">
        <w:rPr>
          <w:rFonts w:cs="Arial"/>
          <w:b/>
          <w:i/>
          <w:noProof/>
          <w:color w:val="1F497D"/>
        </w:rPr>
        <w:t>A New Purpose</w:t>
      </w:r>
      <w:r w:rsidRPr="00C06A1F">
        <w:rPr>
          <w:rFonts w:cs="Arial"/>
          <w:noProof/>
          <w:color w:val="1F497D"/>
        </w:rPr>
        <w:t xml:space="preserve"> Harper Collins, NY 2010</w:t>
      </w:r>
    </w:p>
    <w:p w14:paraId="03B5806C" w14:textId="77777777" w:rsidR="00507843" w:rsidRDefault="00507843" w:rsidP="00825978">
      <w:pPr>
        <w:numPr>
          <w:ilvl w:val="0"/>
          <w:numId w:val="14"/>
        </w:numPr>
        <w:rPr>
          <w:rFonts w:cs="Arial"/>
          <w:noProof/>
          <w:color w:val="1F497D"/>
        </w:rPr>
      </w:pPr>
      <w:r w:rsidRPr="00D315DD">
        <w:rPr>
          <w:rFonts w:cs="Arial"/>
          <w:noProof/>
          <w:color w:val="1F497D"/>
        </w:rPr>
        <w:t>Rachael Freed</w:t>
      </w:r>
      <w:r w:rsidRPr="00C06A1F">
        <w:rPr>
          <w:rFonts w:cs="Arial"/>
          <w:b/>
          <w:noProof/>
          <w:color w:val="1F497D"/>
        </w:rPr>
        <w:t xml:space="preserve">  </w:t>
      </w:r>
      <w:r w:rsidRPr="00C06A1F">
        <w:rPr>
          <w:rFonts w:cs="Arial"/>
          <w:b/>
          <w:i/>
          <w:noProof/>
          <w:color w:val="1F497D"/>
        </w:rPr>
        <w:t>Women's Lives, Women's Legacies: Passing Your Beliefs and Blessings to Future Generations</w:t>
      </w:r>
      <w:r w:rsidRPr="00C06A1F">
        <w:rPr>
          <w:rFonts w:cs="Arial"/>
          <w:b/>
          <w:noProof/>
          <w:color w:val="1F497D"/>
        </w:rPr>
        <w:t>.</w:t>
      </w:r>
      <w:r w:rsidRPr="00C06A1F">
        <w:rPr>
          <w:rFonts w:cs="Arial"/>
          <w:noProof/>
          <w:color w:val="1F497D"/>
        </w:rPr>
        <w:t xml:space="preserve"> Fairview Press, Minnesota 2003</w:t>
      </w:r>
    </w:p>
    <w:p w14:paraId="6888E01B" w14:textId="2982810C" w:rsidR="00E63BED" w:rsidRPr="00C06A1F" w:rsidRDefault="00E63BED" w:rsidP="00825978">
      <w:pPr>
        <w:numPr>
          <w:ilvl w:val="0"/>
          <w:numId w:val="14"/>
        </w:numPr>
        <w:rPr>
          <w:rFonts w:cs="Arial"/>
          <w:noProof/>
          <w:color w:val="1F497D"/>
        </w:rPr>
      </w:pPr>
      <w:r>
        <w:rPr>
          <w:rFonts w:cs="Arial"/>
          <w:noProof/>
          <w:color w:val="1F497D"/>
        </w:rPr>
        <w:t xml:space="preserve">Jane Fonda </w:t>
      </w:r>
      <w:r w:rsidRPr="00E63BED">
        <w:rPr>
          <w:rFonts w:cs="Arial"/>
          <w:b/>
          <w:i/>
          <w:noProof/>
          <w:color w:val="1F497D"/>
        </w:rPr>
        <w:t>Prime Time</w:t>
      </w:r>
      <w:r>
        <w:rPr>
          <w:rFonts w:cs="Arial"/>
          <w:b/>
          <w:i/>
          <w:noProof/>
          <w:color w:val="1F497D"/>
        </w:rPr>
        <w:t xml:space="preserve"> </w:t>
      </w:r>
      <w:r w:rsidR="000F044D">
        <w:rPr>
          <w:rFonts w:cs="Arial"/>
          <w:noProof/>
          <w:color w:val="1F497D"/>
        </w:rPr>
        <w:t>Random House, New York 2011</w:t>
      </w:r>
    </w:p>
    <w:p w14:paraId="650C5EF6" w14:textId="77777777" w:rsidR="00F72CEA" w:rsidRPr="00C06A1F" w:rsidRDefault="00F72CEA" w:rsidP="00825978">
      <w:pPr>
        <w:numPr>
          <w:ilvl w:val="0"/>
          <w:numId w:val="14"/>
        </w:numPr>
        <w:rPr>
          <w:rFonts w:cs="Arial"/>
          <w:noProof/>
          <w:color w:val="1F497D"/>
        </w:rPr>
      </w:pPr>
      <w:r w:rsidRPr="00C06A1F">
        <w:rPr>
          <w:rFonts w:cs="Arial"/>
          <w:noProof/>
          <w:color w:val="1F497D"/>
        </w:rPr>
        <w:t>Rick Hanson</w:t>
      </w:r>
      <w:r w:rsidRPr="00C06A1F">
        <w:rPr>
          <w:rFonts w:cs="Arial"/>
          <w:b/>
          <w:noProof/>
          <w:color w:val="1F497D"/>
        </w:rPr>
        <w:t xml:space="preserve"> </w:t>
      </w:r>
      <w:r w:rsidRPr="00C06A1F">
        <w:rPr>
          <w:rFonts w:cs="Arial"/>
          <w:b/>
          <w:i/>
          <w:noProof/>
          <w:color w:val="1F497D"/>
        </w:rPr>
        <w:t>Buddha’s Brain</w:t>
      </w:r>
      <w:r w:rsidRPr="00C06A1F">
        <w:rPr>
          <w:rFonts w:cs="Arial"/>
          <w:b/>
          <w:noProof/>
          <w:color w:val="1F497D"/>
        </w:rPr>
        <w:t xml:space="preserve"> </w:t>
      </w:r>
      <w:r w:rsidRPr="00C06A1F">
        <w:rPr>
          <w:rFonts w:cs="Arial"/>
          <w:noProof/>
          <w:color w:val="1F497D"/>
        </w:rPr>
        <w:t>New Harbinger Publications, Oakland CA 2009</w:t>
      </w:r>
    </w:p>
    <w:p w14:paraId="26A3F842" w14:textId="77777777" w:rsidR="00507843" w:rsidRPr="00C06A1F" w:rsidRDefault="00507843" w:rsidP="00825978">
      <w:pPr>
        <w:numPr>
          <w:ilvl w:val="0"/>
          <w:numId w:val="14"/>
        </w:numPr>
        <w:rPr>
          <w:rFonts w:cs="Arial"/>
          <w:noProof/>
          <w:color w:val="1F497D"/>
        </w:rPr>
      </w:pPr>
      <w:r w:rsidRPr="00C06A1F">
        <w:rPr>
          <w:rFonts w:cs="Arial"/>
          <w:noProof/>
          <w:color w:val="1F497D"/>
        </w:rPr>
        <w:t xml:space="preserve">James Hollis  </w:t>
      </w:r>
      <w:r w:rsidRPr="00C06A1F">
        <w:rPr>
          <w:rFonts w:cs="Arial"/>
          <w:b/>
          <w:noProof/>
          <w:color w:val="1F497D"/>
        </w:rPr>
        <w:t>Finding Meaning in the Second Half of Life</w:t>
      </w:r>
      <w:r w:rsidRPr="00C06A1F">
        <w:rPr>
          <w:rFonts w:cs="Arial"/>
          <w:noProof/>
          <w:color w:val="1F497D"/>
        </w:rPr>
        <w:t xml:space="preserve"> Gotham Books USA 2005</w:t>
      </w:r>
    </w:p>
    <w:p w14:paraId="7B77BD3C" w14:textId="77777777" w:rsidR="00507843" w:rsidRPr="00C06A1F" w:rsidRDefault="00507843" w:rsidP="00825978">
      <w:pPr>
        <w:numPr>
          <w:ilvl w:val="0"/>
          <w:numId w:val="14"/>
        </w:numPr>
        <w:rPr>
          <w:rFonts w:cs="Arial"/>
          <w:noProof/>
          <w:color w:val="1F497D"/>
        </w:rPr>
      </w:pPr>
      <w:r w:rsidRPr="00C06A1F">
        <w:rPr>
          <w:rFonts w:cs="Arial"/>
          <w:noProof/>
          <w:color w:val="1F497D"/>
        </w:rPr>
        <w:t xml:space="preserve">Richard J. Leider &amp; David A. </w:t>
      </w:r>
      <w:r w:rsidRPr="00C06A1F">
        <w:rPr>
          <w:rFonts w:cs="Arial"/>
          <w:i/>
          <w:noProof/>
          <w:color w:val="1F497D"/>
        </w:rPr>
        <w:t xml:space="preserve">Shapiro  </w:t>
      </w:r>
      <w:r w:rsidRPr="00C06A1F">
        <w:rPr>
          <w:rFonts w:cs="Arial"/>
          <w:b/>
          <w:i/>
          <w:noProof/>
          <w:color w:val="1F497D"/>
        </w:rPr>
        <w:t>Something to Live For: Finding your way in the second half of life</w:t>
      </w:r>
      <w:r w:rsidRPr="00C06A1F">
        <w:rPr>
          <w:rFonts w:cs="Arial"/>
          <w:i/>
          <w:noProof/>
          <w:color w:val="1F497D"/>
        </w:rPr>
        <w:t>.</w:t>
      </w:r>
      <w:r w:rsidRPr="00C06A1F">
        <w:rPr>
          <w:rFonts w:cs="Arial"/>
          <w:noProof/>
          <w:color w:val="1F497D"/>
        </w:rPr>
        <w:t xml:space="preserve"> Berrett-Koehler Publishers, Inc. San Francisco, CA  2008</w:t>
      </w:r>
    </w:p>
    <w:p w14:paraId="3BA3AF04" w14:textId="77777777" w:rsidR="00507843" w:rsidRPr="00C06A1F" w:rsidRDefault="00507843" w:rsidP="00825978">
      <w:pPr>
        <w:numPr>
          <w:ilvl w:val="0"/>
          <w:numId w:val="14"/>
        </w:numPr>
        <w:rPr>
          <w:rFonts w:cs="Arial"/>
          <w:noProof/>
          <w:color w:val="1F497D"/>
        </w:rPr>
      </w:pPr>
      <w:r w:rsidRPr="00C06A1F">
        <w:rPr>
          <w:rFonts w:cs="Arial"/>
          <w:noProof/>
          <w:color w:val="1F497D"/>
        </w:rPr>
        <w:t>Stephen Levine</w:t>
      </w:r>
      <w:r w:rsidRPr="00C06A1F">
        <w:rPr>
          <w:rFonts w:cs="Arial"/>
          <w:i/>
          <w:noProof/>
          <w:color w:val="1F497D"/>
        </w:rPr>
        <w:t xml:space="preserve">  </w:t>
      </w:r>
      <w:r w:rsidRPr="00C06A1F">
        <w:rPr>
          <w:rFonts w:cs="Arial"/>
          <w:b/>
          <w:i/>
          <w:noProof/>
          <w:color w:val="1F497D"/>
        </w:rPr>
        <w:t>A Year to Live: How to live this year as if it were your last.</w:t>
      </w:r>
      <w:r w:rsidRPr="00C06A1F">
        <w:rPr>
          <w:rFonts w:cs="Arial"/>
          <w:noProof/>
          <w:color w:val="1F497D"/>
        </w:rPr>
        <w:t xml:space="preserve">  Bell Tower, New York NY 1997</w:t>
      </w:r>
    </w:p>
    <w:p w14:paraId="3F1ADFE8" w14:textId="3369823E" w:rsidR="000B3A16" w:rsidRPr="000B3A16" w:rsidRDefault="00F72CEA" w:rsidP="00825978">
      <w:pPr>
        <w:numPr>
          <w:ilvl w:val="0"/>
          <w:numId w:val="14"/>
        </w:numPr>
        <w:rPr>
          <w:rFonts w:cs="Arial"/>
          <w:noProof/>
          <w:color w:val="1F497D"/>
        </w:rPr>
        <w:sectPr w:rsidR="000B3A16" w:rsidRPr="000B3A16" w:rsidSect="007643C6">
          <w:footerReference w:type="even" r:id="rId8"/>
          <w:footerReference w:type="default" r:id="rId9"/>
          <w:pgSz w:w="11899" w:h="16838"/>
          <w:pgMar w:top="1797" w:right="1440" w:bottom="1797" w:left="1440" w:header="709" w:footer="709" w:gutter="0"/>
          <w:cols w:space="708"/>
        </w:sectPr>
      </w:pPr>
      <w:r w:rsidRPr="00C06A1F">
        <w:rPr>
          <w:rFonts w:cs="Arial"/>
          <w:noProof/>
          <w:color w:val="1F497D"/>
        </w:rPr>
        <w:t xml:space="preserve">Sharon Salzberg </w:t>
      </w:r>
      <w:r w:rsidRPr="00C06A1F">
        <w:rPr>
          <w:rFonts w:cs="Arial"/>
          <w:b/>
          <w:i/>
          <w:noProof/>
          <w:color w:val="1F497D"/>
        </w:rPr>
        <w:t>Real Happiness – The Power of Meditation.</w:t>
      </w:r>
      <w:r w:rsidRPr="00C06A1F">
        <w:rPr>
          <w:rFonts w:cs="Arial"/>
          <w:noProof/>
          <w:color w:val="1F497D"/>
        </w:rPr>
        <w:t xml:space="preserve"> Workman </w:t>
      </w:r>
      <w:r w:rsidR="00740DCF">
        <w:rPr>
          <w:rFonts w:cs="Arial"/>
          <w:noProof/>
          <w:color w:val="1F497D"/>
        </w:rPr>
        <w:t>Publishing Company, Inc. NY 201</w:t>
      </w:r>
    </w:p>
    <w:p w14:paraId="162702A3" w14:textId="77777777" w:rsidR="009C1368" w:rsidRPr="00680C84" w:rsidRDefault="009C1368" w:rsidP="00740DCF">
      <w:pPr>
        <w:pStyle w:val="Heading1"/>
      </w:pPr>
      <w:bookmarkStart w:id="3" w:name="_Toc220485183"/>
      <w:r w:rsidRPr="00680C84">
        <w:t>LIFELINE</w:t>
      </w:r>
      <w:bookmarkEnd w:id="3"/>
    </w:p>
    <w:p w14:paraId="719CDF1C" w14:textId="77777777" w:rsidR="009C1368" w:rsidRPr="00680C84" w:rsidRDefault="009C1368" w:rsidP="009C1368">
      <w:pPr>
        <w:rPr>
          <w:rFonts w:ascii="Lucida Handwriting" w:hAnsi="Lucida Handwriting"/>
          <w:sz w:val="40"/>
        </w:rPr>
      </w:pPr>
    </w:p>
    <w:p w14:paraId="2A282258" w14:textId="77777777" w:rsidR="009C1368" w:rsidRPr="0077386D" w:rsidRDefault="009C1368" w:rsidP="009C1368">
      <w:r w:rsidRPr="0077386D">
        <w:t>Write in the year of your birth at the left end of the line. At the right end of the line, write in an estimated/ideal year of your death. Now put a mark on the line to indicate where you are along the line at this point. Where is ‘midlife’?</w:t>
      </w:r>
    </w:p>
    <w:p w14:paraId="60BA5678" w14:textId="77777777" w:rsidR="009C1368" w:rsidRPr="0077386D" w:rsidRDefault="009C1368" w:rsidP="009C1368"/>
    <w:p w14:paraId="6D01D280" w14:textId="77777777" w:rsidR="004B0834" w:rsidRDefault="009C1368" w:rsidP="009C1368">
      <w:r w:rsidRPr="0077386D">
        <w:t xml:space="preserve">You can fill in further details using the key and questions below. </w:t>
      </w:r>
    </w:p>
    <w:p w14:paraId="679424E4" w14:textId="5734A833" w:rsidR="009C1368" w:rsidRDefault="009C1368" w:rsidP="009C1368">
      <w:r w:rsidRPr="0077386D">
        <w:t xml:space="preserve">This exercise could be done together with the Life Cycle exercise </w:t>
      </w:r>
      <w:r w:rsidR="00BD440D">
        <w:t>on p.28</w:t>
      </w:r>
      <w:r w:rsidR="004B0834">
        <w:t>.</w:t>
      </w:r>
    </w:p>
    <w:p w14:paraId="4A44398F" w14:textId="77777777" w:rsidR="00D07CCA" w:rsidRPr="0077386D" w:rsidRDefault="00D07CCA" w:rsidP="009C1368"/>
    <w:p w14:paraId="44325403" w14:textId="15A2BB69" w:rsidR="009C1368" w:rsidRPr="00680C84" w:rsidRDefault="009C1368" w:rsidP="009C1368">
      <w:pPr>
        <w:rPr>
          <w:rFonts w:ascii="Lucida Handwriting" w:hAnsi="Lucida Handwriting"/>
          <w:sz w:val="28"/>
        </w:rPr>
      </w:pPr>
      <w:r w:rsidRPr="00680C84">
        <w:rPr>
          <w:rFonts w:ascii="Lucida Handwriting" w:hAnsi="Lucida Handwriting"/>
          <w:sz w:val="28"/>
        </w:rPr>
        <w:t xml:space="preserve">Key: </w:t>
      </w:r>
      <w:r w:rsidRPr="00680C84">
        <w:rPr>
          <w:rFonts w:ascii="Lucida Handwriting" w:hAnsi="Lucida Handwriting"/>
          <w:sz w:val="28"/>
        </w:rPr>
        <w:tab/>
      </w:r>
      <w:r w:rsidRPr="00680C84">
        <w:rPr>
          <w:rFonts w:ascii="Lucida Handwriting" w:hAnsi="Lucida Handwriting"/>
          <w:sz w:val="28"/>
        </w:rPr>
        <w:tab/>
        <w:t>X = important events</w:t>
      </w:r>
      <w:r w:rsidR="000B3A16">
        <w:rPr>
          <w:rFonts w:ascii="Lucida Handwriting" w:hAnsi="Lucida Handwriting"/>
          <w:sz w:val="28"/>
        </w:rPr>
        <w:tab/>
      </w:r>
      <w:r w:rsidR="000B3A16">
        <w:rPr>
          <w:rFonts w:ascii="Lucida Handwriting" w:hAnsi="Lucida Handwriting"/>
          <w:sz w:val="28"/>
        </w:rPr>
        <w:tab/>
      </w:r>
      <w:r w:rsidR="000B3A16">
        <w:rPr>
          <w:rFonts w:ascii="Lucida Handwriting" w:hAnsi="Lucida Handwriting"/>
          <w:sz w:val="28"/>
        </w:rPr>
        <w:tab/>
      </w:r>
      <w:r w:rsidR="000B3A16">
        <w:rPr>
          <w:rFonts w:ascii="Lucida Handwriting" w:hAnsi="Lucida Handwriting"/>
          <w:sz w:val="28"/>
        </w:rPr>
        <w:tab/>
      </w:r>
      <w:r w:rsidRPr="00680C84">
        <w:rPr>
          <w:rFonts w:ascii="Lucida Handwriting" w:hAnsi="Lucida Handwriting"/>
          <w:sz w:val="28"/>
        </w:rPr>
        <w:t>∞ = important people</w:t>
      </w:r>
    </w:p>
    <w:p w14:paraId="493C5BF8" w14:textId="2AEEC3F2" w:rsidR="009C1368" w:rsidRPr="00680C84" w:rsidRDefault="009C1368" w:rsidP="009C1368">
      <w:pPr>
        <w:rPr>
          <w:rFonts w:ascii="Lucida Handwriting" w:hAnsi="Lucida Handwriting"/>
          <w:sz w:val="28"/>
        </w:rPr>
      </w:pPr>
      <w:r w:rsidRPr="00680C84">
        <w:rPr>
          <w:rFonts w:ascii="Lucida Handwriting" w:hAnsi="Lucida Handwriting"/>
          <w:sz w:val="28"/>
        </w:rPr>
        <w:tab/>
      </w:r>
      <w:r w:rsidRPr="00680C84">
        <w:rPr>
          <w:rFonts w:ascii="Lucida Handwriting" w:hAnsi="Lucida Handwriting"/>
          <w:sz w:val="28"/>
        </w:rPr>
        <w:tab/>
        <w:t>‡  = crossroads/transitions</w:t>
      </w:r>
      <w:r w:rsidR="000B3A16">
        <w:rPr>
          <w:rFonts w:ascii="Lucida Handwriting" w:hAnsi="Lucida Handwriting"/>
          <w:sz w:val="28"/>
        </w:rPr>
        <w:tab/>
      </w:r>
      <w:r w:rsidR="000B3A16">
        <w:rPr>
          <w:rFonts w:ascii="Lucida Handwriting" w:hAnsi="Lucida Handwriting"/>
          <w:sz w:val="28"/>
        </w:rPr>
        <w:tab/>
      </w:r>
      <w:r w:rsidR="000B3A16">
        <w:rPr>
          <w:rFonts w:ascii="Lucida Handwriting" w:hAnsi="Lucida Handwriting"/>
          <w:sz w:val="28"/>
        </w:rPr>
        <w:tab/>
      </w:r>
      <w:r w:rsidRPr="00680C84">
        <w:rPr>
          <w:rFonts w:ascii="Lucida Handwriting" w:hAnsi="Lucida Handwriting"/>
          <w:sz w:val="28"/>
        </w:rPr>
        <w:t>^  =  peaks in life</w:t>
      </w:r>
    </w:p>
    <w:p w14:paraId="2BA10213" w14:textId="77777777" w:rsidR="009C1368" w:rsidRPr="00680C84" w:rsidRDefault="009C1368" w:rsidP="009C1368">
      <w:pPr>
        <w:rPr>
          <w:rFonts w:ascii="Lucida Handwriting" w:hAnsi="Lucida Handwriting"/>
          <w:sz w:val="28"/>
        </w:rPr>
      </w:pPr>
      <w:r w:rsidRPr="00680C84">
        <w:rPr>
          <w:rFonts w:ascii="Lucida Handwriting" w:hAnsi="Lucida Handwriting"/>
          <w:sz w:val="28"/>
        </w:rPr>
        <w:tab/>
      </w:r>
      <w:r w:rsidRPr="00680C84">
        <w:rPr>
          <w:rFonts w:ascii="Lucida Handwriting" w:hAnsi="Lucida Handwriting"/>
          <w:sz w:val="28"/>
        </w:rPr>
        <w:tab/>
        <w:t>&lt;  =  valleys in life</w:t>
      </w:r>
    </w:p>
    <w:p w14:paraId="5AD96998" w14:textId="77777777" w:rsidR="009C1368" w:rsidRDefault="009C1368" w:rsidP="009C1368">
      <w:pPr>
        <w:rPr>
          <w:rFonts w:ascii="Lucida Handwriting" w:hAnsi="Lucida Handwriting"/>
          <w:sz w:val="28"/>
        </w:rPr>
      </w:pPr>
    </w:p>
    <w:p w14:paraId="6F9B7E00" w14:textId="77777777" w:rsidR="00D07CCA" w:rsidRPr="00680C84" w:rsidRDefault="00D07CCA" w:rsidP="009C1368">
      <w:pPr>
        <w:rPr>
          <w:rFonts w:ascii="Lucida Handwriting" w:hAnsi="Lucida Handwriting"/>
          <w:sz w:val="28"/>
        </w:rPr>
      </w:pPr>
    </w:p>
    <w:p w14:paraId="61B4CC20" w14:textId="565BA92B" w:rsidR="009C1368" w:rsidRPr="00D07CCA" w:rsidRDefault="00FA4D27" w:rsidP="009C1368">
      <w:pPr>
        <w:pBdr>
          <w:bottom w:val="single" w:sz="6" w:space="1" w:color="auto"/>
        </w:pBdr>
        <w:rPr>
          <w:rFonts w:ascii="Lucida Handwriting" w:hAnsi="Lucida Handwriting"/>
          <w:sz w:val="28"/>
        </w:rPr>
      </w:pPr>
      <w:r>
        <w:rPr>
          <w:rFonts w:ascii="Lucida Handwriting" w:hAnsi="Lucida Handwriting"/>
          <w:sz w:val="28"/>
        </w:rPr>
        <w:t>x</w:t>
      </w:r>
    </w:p>
    <w:p w14:paraId="7007D4A5" w14:textId="77777777" w:rsidR="009C1368" w:rsidRPr="000B3A16" w:rsidRDefault="009C1368" w:rsidP="009C1368">
      <w:pPr>
        <w:rPr>
          <w:rFonts w:ascii="Lucida Handwriting" w:hAnsi="Lucida Handwriting"/>
          <w:b/>
        </w:rPr>
      </w:pPr>
      <w:r w:rsidRPr="000B3A16">
        <w:rPr>
          <w:rFonts w:ascii="Lucida Handwriting" w:hAnsi="Lucida Handwriting"/>
          <w:b/>
        </w:rPr>
        <w:t>birth</w:t>
      </w:r>
      <w:r w:rsidRPr="000B3A16">
        <w:rPr>
          <w:rFonts w:ascii="Lucida Handwriting" w:hAnsi="Lucida Handwriting"/>
          <w:b/>
        </w:rPr>
        <w:tab/>
      </w:r>
    </w:p>
    <w:p w14:paraId="7775A2CB" w14:textId="77777777" w:rsidR="009C1368" w:rsidRDefault="009C1368" w:rsidP="009C1368">
      <w:pPr>
        <w:rPr>
          <w:rFonts w:ascii="Lucida Handwriting" w:hAnsi="Lucida Handwriting"/>
          <w:sz w:val="28"/>
        </w:rPr>
      </w:pPr>
    </w:p>
    <w:p w14:paraId="76F33277" w14:textId="77777777" w:rsidR="009C1368" w:rsidRPr="000B3A16" w:rsidRDefault="009C1368" w:rsidP="00825978">
      <w:pPr>
        <w:pStyle w:val="ListParagraph"/>
        <w:numPr>
          <w:ilvl w:val="0"/>
          <w:numId w:val="35"/>
        </w:numPr>
        <w:rPr>
          <w:rFonts w:ascii="Lucida Handwriting" w:hAnsi="Lucida Handwriting"/>
          <w:sz w:val="28"/>
        </w:rPr>
      </w:pPr>
      <w:r w:rsidRPr="000B3A16">
        <w:rPr>
          <w:rFonts w:ascii="Lucida Handwriting" w:hAnsi="Lucida Handwriting"/>
          <w:sz w:val="28"/>
        </w:rPr>
        <w:t>Choose a major transition:</w:t>
      </w:r>
    </w:p>
    <w:p w14:paraId="4547340A" w14:textId="77777777" w:rsidR="009C1368" w:rsidRPr="000B3A16" w:rsidRDefault="009C1368" w:rsidP="00825978">
      <w:pPr>
        <w:pStyle w:val="ListParagraph"/>
        <w:numPr>
          <w:ilvl w:val="0"/>
          <w:numId w:val="35"/>
        </w:numPr>
        <w:rPr>
          <w:rFonts w:ascii="Lucida Handwriting" w:hAnsi="Lucida Handwriting"/>
          <w:sz w:val="28"/>
        </w:rPr>
      </w:pPr>
      <w:r w:rsidRPr="000B3A16">
        <w:rPr>
          <w:rFonts w:ascii="Lucida Handwriting" w:hAnsi="Lucida Handwriting"/>
          <w:sz w:val="28"/>
        </w:rPr>
        <w:t>What happened?</w:t>
      </w:r>
    </w:p>
    <w:p w14:paraId="54300D1C" w14:textId="77777777" w:rsidR="009C1368" w:rsidRPr="000B3A16" w:rsidRDefault="009C1368" w:rsidP="00825978">
      <w:pPr>
        <w:pStyle w:val="ListParagraph"/>
        <w:numPr>
          <w:ilvl w:val="0"/>
          <w:numId w:val="35"/>
        </w:numPr>
        <w:rPr>
          <w:rFonts w:ascii="Lucida Handwriting" w:hAnsi="Lucida Handwriting"/>
          <w:sz w:val="28"/>
        </w:rPr>
      </w:pPr>
      <w:r w:rsidRPr="000B3A16">
        <w:rPr>
          <w:rFonts w:ascii="Lucida Handwriting" w:hAnsi="Lucida Handwriting"/>
          <w:sz w:val="28"/>
        </w:rPr>
        <w:t>How did you feel at the time?</w:t>
      </w:r>
    </w:p>
    <w:p w14:paraId="3EE98F4C" w14:textId="77777777" w:rsidR="009C1368" w:rsidRPr="000B3A16" w:rsidRDefault="009C1368" w:rsidP="00825978">
      <w:pPr>
        <w:pStyle w:val="ListParagraph"/>
        <w:numPr>
          <w:ilvl w:val="0"/>
          <w:numId w:val="35"/>
        </w:numPr>
        <w:rPr>
          <w:rFonts w:ascii="Lucida Handwriting" w:hAnsi="Lucida Handwriting"/>
          <w:sz w:val="28"/>
        </w:rPr>
      </w:pPr>
      <w:r w:rsidRPr="000B3A16">
        <w:rPr>
          <w:rFonts w:ascii="Lucida Handwriting" w:hAnsi="Lucida Handwriting"/>
          <w:sz w:val="28"/>
        </w:rPr>
        <w:t>How did you resist it?</w:t>
      </w:r>
    </w:p>
    <w:p w14:paraId="0EBB16CD" w14:textId="77777777" w:rsidR="009C1368" w:rsidRPr="000B3A16" w:rsidRDefault="009C1368" w:rsidP="00825978">
      <w:pPr>
        <w:pStyle w:val="ListParagraph"/>
        <w:numPr>
          <w:ilvl w:val="0"/>
          <w:numId w:val="35"/>
        </w:numPr>
        <w:rPr>
          <w:rFonts w:ascii="Lucida Handwriting" w:hAnsi="Lucida Handwriting"/>
          <w:sz w:val="28"/>
        </w:rPr>
      </w:pPr>
      <w:r w:rsidRPr="000B3A16">
        <w:rPr>
          <w:rFonts w:ascii="Lucida Handwriting" w:hAnsi="Lucida Handwriting"/>
          <w:sz w:val="28"/>
        </w:rPr>
        <w:t>What helped you to accept the reality of it?</w:t>
      </w:r>
    </w:p>
    <w:p w14:paraId="50F28F68" w14:textId="77CF36D1" w:rsidR="000B3A16" w:rsidRPr="000B3A16" w:rsidRDefault="009C1368" w:rsidP="00825978">
      <w:pPr>
        <w:pStyle w:val="ListParagraph"/>
        <w:numPr>
          <w:ilvl w:val="0"/>
          <w:numId w:val="35"/>
        </w:numPr>
        <w:rPr>
          <w:rFonts w:ascii="Lucida Handwriting" w:hAnsi="Lucida Handwriting"/>
          <w:sz w:val="28"/>
        </w:rPr>
        <w:sectPr w:rsidR="000B3A16" w:rsidRPr="000B3A16" w:rsidSect="000B3A16">
          <w:pgSz w:w="16838" w:h="11899" w:orient="landscape"/>
          <w:pgMar w:top="1440" w:right="1797" w:bottom="1440" w:left="1797" w:header="709" w:footer="709" w:gutter="0"/>
          <w:cols w:space="708"/>
        </w:sectPr>
      </w:pPr>
      <w:r w:rsidRPr="000B3A16">
        <w:rPr>
          <w:rFonts w:ascii="Lucida Handwriting" w:hAnsi="Lucida Handwriting"/>
          <w:sz w:val="28"/>
        </w:rPr>
        <w:t>As you look bac</w:t>
      </w:r>
      <w:r w:rsidR="00740DCF">
        <w:rPr>
          <w:rFonts w:ascii="Lucida Handwriting" w:hAnsi="Lucida Handwriting"/>
          <w:sz w:val="28"/>
        </w:rPr>
        <w:t>k on it now, how do you view i</w:t>
      </w:r>
    </w:p>
    <w:p w14:paraId="58D231A3" w14:textId="0C6F97E5" w:rsidR="00BB0B08" w:rsidRPr="00BB0B08" w:rsidRDefault="00BB0B08" w:rsidP="00740DCF">
      <w:pPr>
        <w:pStyle w:val="Heading1"/>
      </w:pPr>
      <w:bookmarkStart w:id="4" w:name="_Toc220485184"/>
      <w:r>
        <w:t>Some Definitions</w:t>
      </w:r>
      <w:r w:rsidR="00AF3E89">
        <w:t xml:space="preserve"> and quotes</w:t>
      </w:r>
      <w:bookmarkEnd w:id="4"/>
    </w:p>
    <w:p w14:paraId="4F305667" w14:textId="77777777" w:rsidR="00AF3E89" w:rsidRDefault="00AF3E89" w:rsidP="00507843">
      <w:pPr>
        <w:jc w:val="center"/>
        <w:outlineLvl w:val="0"/>
        <w:rPr>
          <w:b/>
          <w:szCs w:val="28"/>
        </w:rPr>
      </w:pPr>
    </w:p>
    <w:p w14:paraId="12C72225" w14:textId="77777777" w:rsidR="00507843" w:rsidRPr="00DA3A77" w:rsidRDefault="00507843" w:rsidP="00507843">
      <w:pPr>
        <w:jc w:val="center"/>
        <w:outlineLvl w:val="0"/>
        <w:rPr>
          <w:szCs w:val="28"/>
        </w:rPr>
      </w:pPr>
      <w:r w:rsidRPr="00DA3A77">
        <w:rPr>
          <w:b/>
          <w:szCs w:val="28"/>
        </w:rPr>
        <w:t>A Definition of an Elder</w:t>
      </w:r>
    </w:p>
    <w:p w14:paraId="7C759671" w14:textId="77777777" w:rsidR="00507843" w:rsidRPr="00DA3A77" w:rsidRDefault="00507843" w:rsidP="00507843">
      <w:pPr>
        <w:rPr>
          <w:szCs w:val="28"/>
        </w:rPr>
      </w:pPr>
    </w:p>
    <w:p w14:paraId="46196550" w14:textId="77777777" w:rsidR="00507843" w:rsidRPr="00DA3A77" w:rsidRDefault="00507843" w:rsidP="00507843">
      <w:pPr>
        <w:rPr>
          <w:szCs w:val="28"/>
        </w:rPr>
      </w:pPr>
      <w:r w:rsidRPr="00DA3A77">
        <w:rPr>
          <w:szCs w:val="28"/>
        </w:rPr>
        <w:tab/>
        <w:t xml:space="preserve">An Elder is a person who is still growing, still a learner, still with potential, and whose life continues to have within it promise for, and connection to the future. </w:t>
      </w:r>
    </w:p>
    <w:p w14:paraId="57507611" w14:textId="77777777" w:rsidR="00507843" w:rsidRPr="00DA3A77" w:rsidRDefault="00507843" w:rsidP="00507843">
      <w:pPr>
        <w:rPr>
          <w:szCs w:val="28"/>
        </w:rPr>
      </w:pPr>
    </w:p>
    <w:p w14:paraId="44CE595F" w14:textId="77777777" w:rsidR="00507843" w:rsidRPr="00DA3A77" w:rsidRDefault="00507843" w:rsidP="00507843">
      <w:pPr>
        <w:rPr>
          <w:szCs w:val="28"/>
        </w:rPr>
      </w:pPr>
      <w:r w:rsidRPr="00DA3A77">
        <w:rPr>
          <w:szCs w:val="28"/>
        </w:rPr>
        <w:tab/>
        <w:t>An Elder is still in pursuit of happiness, joy and pleasure, and her or his birthright to these remains intact.</w:t>
      </w:r>
    </w:p>
    <w:p w14:paraId="3B475A45" w14:textId="77777777" w:rsidR="00507843" w:rsidRPr="00DA3A77" w:rsidRDefault="00507843" w:rsidP="00507843">
      <w:pPr>
        <w:rPr>
          <w:szCs w:val="28"/>
        </w:rPr>
      </w:pPr>
    </w:p>
    <w:p w14:paraId="3B5ECADB" w14:textId="77777777" w:rsidR="00507843" w:rsidRPr="00DA3A77" w:rsidRDefault="00507843" w:rsidP="00507843">
      <w:pPr>
        <w:rPr>
          <w:szCs w:val="28"/>
        </w:rPr>
      </w:pPr>
      <w:r w:rsidRPr="00DA3A77">
        <w:rPr>
          <w:szCs w:val="28"/>
        </w:rPr>
        <w:tab/>
        <w:t>Moreover, an Elder is a person who deserves respect and honour and whose work it is to synthesise wisdom from the long life experience and formulate this into a legacy for future generations.</w:t>
      </w:r>
    </w:p>
    <w:p w14:paraId="3E98F978" w14:textId="77777777" w:rsidR="00507843" w:rsidRPr="00DA3A77" w:rsidRDefault="00507843" w:rsidP="00507843">
      <w:pPr>
        <w:jc w:val="right"/>
        <w:rPr>
          <w:szCs w:val="20"/>
        </w:rPr>
      </w:pPr>
      <w:r w:rsidRPr="00DA3A77">
        <w:t>The Live Oak Project</w:t>
      </w:r>
      <w:r w:rsidRPr="00DA3A77">
        <w:rPr>
          <w:szCs w:val="20"/>
        </w:rPr>
        <w:t>©</w:t>
      </w:r>
    </w:p>
    <w:p w14:paraId="0DA73621" w14:textId="77777777" w:rsidR="00507843" w:rsidRPr="00DA3A77" w:rsidRDefault="00507843" w:rsidP="00507843"/>
    <w:p w14:paraId="62D4590B" w14:textId="77777777" w:rsidR="00507843" w:rsidRPr="00DA3A77" w:rsidRDefault="00507843" w:rsidP="001E67BB">
      <w:pPr>
        <w:outlineLvl w:val="0"/>
        <w:rPr>
          <w:b/>
          <w:szCs w:val="28"/>
        </w:rPr>
      </w:pPr>
    </w:p>
    <w:p w14:paraId="0768D8A9" w14:textId="77777777" w:rsidR="00507843" w:rsidRPr="00DA3A77" w:rsidRDefault="00507843" w:rsidP="00507843">
      <w:pPr>
        <w:jc w:val="center"/>
        <w:outlineLvl w:val="0"/>
        <w:rPr>
          <w:b/>
          <w:szCs w:val="28"/>
        </w:rPr>
      </w:pPr>
    </w:p>
    <w:p w14:paraId="5C4C80D1" w14:textId="77777777" w:rsidR="00507843" w:rsidRPr="00DA3A77" w:rsidRDefault="00507843" w:rsidP="00507843">
      <w:pPr>
        <w:jc w:val="center"/>
        <w:outlineLvl w:val="0"/>
        <w:rPr>
          <w:szCs w:val="28"/>
        </w:rPr>
      </w:pPr>
      <w:r w:rsidRPr="00DA3A77">
        <w:rPr>
          <w:b/>
          <w:szCs w:val="28"/>
        </w:rPr>
        <w:t>Wisdom</w:t>
      </w:r>
    </w:p>
    <w:p w14:paraId="7DF6BF51" w14:textId="77777777" w:rsidR="00507843" w:rsidRPr="00DA3A77" w:rsidRDefault="00507843" w:rsidP="00507843">
      <w:pPr>
        <w:rPr>
          <w:szCs w:val="28"/>
        </w:rPr>
      </w:pPr>
    </w:p>
    <w:p w14:paraId="7E168E1E" w14:textId="77777777" w:rsidR="00507843" w:rsidRPr="00DA3A77" w:rsidRDefault="00507843" w:rsidP="00507843">
      <w:pPr>
        <w:rPr>
          <w:szCs w:val="28"/>
        </w:rPr>
      </w:pPr>
      <w:r w:rsidRPr="00DA3A77">
        <w:rPr>
          <w:szCs w:val="28"/>
        </w:rPr>
        <w:t xml:space="preserve">Wisdom is “knowledge informed by values.” </w:t>
      </w:r>
      <w:r w:rsidRPr="00DA3A77">
        <w:rPr>
          <w:szCs w:val="28"/>
          <w:u w:val="single"/>
        </w:rPr>
        <w:t>(</w:t>
      </w:r>
      <w:r w:rsidRPr="00DA3A77">
        <w:rPr>
          <w:i/>
          <w:szCs w:val="28"/>
          <w:u w:val="single"/>
        </w:rPr>
        <w:t>From Age-ing to Sage-ing</w:t>
      </w:r>
      <w:r w:rsidRPr="00DA3A77">
        <w:rPr>
          <w:szCs w:val="28"/>
        </w:rPr>
        <w:t xml:space="preserve"> p. 38)</w:t>
      </w:r>
    </w:p>
    <w:p w14:paraId="4257134D" w14:textId="77777777" w:rsidR="00507843" w:rsidRPr="00DA3A77" w:rsidRDefault="00507843" w:rsidP="00507843">
      <w:pPr>
        <w:rPr>
          <w:szCs w:val="28"/>
        </w:rPr>
      </w:pPr>
    </w:p>
    <w:p w14:paraId="218C5B4C" w14:textId="390C5700" w:rsidR="00507843" w:rsidRPr="00DA3A77" w:rsidRDefault="00507843" w:rsidP="00507843">
      <w:pPr>
        <w:rPr>
          <w:szCs w:val="28"/>
          <w:u w:val="single"/>
        </w:rPr>
      </w:pPr>
      <w:r w:rsidRPr="00DA3A77">
        <w:rPr>
          <w:szCs w:val="28"/>
        </w:rPr>
        <w:t>Wisdom is “detached concern with life itself, in the face of death itself</w:t>
      </w:r>
      <w:r w:rsidR="00C46B3E">
        <w:rPr>
          <w:szCs w:val="28"/>
        </w:rPr>
        <w:t>.</w:t>
      </w:r>
      <w:r w:rsidRPr="00DA3A77">
        <w:rPr>
          <w:szCs w:val="28"/>
        </w:rPr>
        <w:t>” Erik Erikson</w:t>
      </w:r>
      <w:r w:rsidR="001E67BB">
        <w:rPr>
          <w:szCs w:val="28"/>
        </w:rPr>
        <w:t>, quoted</w:t>
      </w:r>
      <w:r w:rsidRPr="00DA3A77">
        <w:rPr>
          <w:szCs w:val="28"/>
        </w:rPr>
        <w:t xml:space="preserve"> in </w:t>
      </w:r>
      <w:r w:rsidRPr="00DA3A77">
        <w:rPr>
          <w:i/>
          <w:szCs w:val="28"/>
          <w:u w:val="single"/>
        </w:rPr>
        <w:t>From Age-ing to Sage-ing</w:t>
      </w:r>
      <w:r w:rsidRPr="00DA3A77">
        <w:rPr>
          <w:szCs w:val="28"/>
          <w:u w:val="single"/>
        </w:rPr>
        <w:t>, p. 71.</w:t>
      </w:r>
    </w:p>
    <w:p w14:paraId="209742C9" w14:textId="77777777" w:rsidR="00507843" w:rsidRPr="00DA3A77" w:rsidRDefault="00507843" w:rsidP="00507843">
      <w:pPr>
        <w:rPr>
          <w:szCs w:val="28"/>
        </w:rPr>
      </w:pPr>
    </w:p>
    <w:p w14:paraId="65E9DA21" w14:textId="77777777" w:rsidR="00507843" w:rsidRDefault="00507843" w:rsidP="00507843">
      <w:pPr>
        <w:rPr>
          <w:szCs w:val="28"/>
        </w:rPr>
      </w:pPr>
      <w:r w:rsidRPr="00DA3A77">
        <w:rPr>
          <w:szCs w:val="28"/>
        </w:rPr>
        <w:t>“Wisdom does not come from having experiences. It comes from reflecting on one’s life experience.” Rosalie Muschal-Reinhardt</w:t>
      </w:r>
      <w:r w:rsidR="00C46B3E">
        <w:rPr>
          <w:szCs w:val="28"/>
        </w:rPr>
        <w:t xml:space="preserve"> (CSL)</w:t>
      </w:r>
    </w:p>
    <w:p w14:paraId="57621E45" w14:textId="77777777" w:rsidR="00C46B3E" w:rsidRDefault="00C46B3E" w:rsidP="00507843">
      <w:pPr>
        <w:rPr>
          <w:szCs w:val="28"/>
        </w:rPr>
      </w:pPr>
    </w:p>
    <w:p w14:paraId="6A3027B0" w14:textId="77777777" w:rsidR="00C46B3E" w:rsidRPr="00DA3A77" w:rsidRDefault="00C46B3E" w:rsidP="00507843">
      <w:pPr>
        <w:rPr>
          <w:szCs w:val="28"/>
        </w:rPr>
      </w:pPr>
      <w:r>
        <w:rPr>
          <w:szCs w:val="28"/>
        </w:rPr>
        <w:t>“Wisdom is in the constant questioning of where you are. And when you stop wanting to know, you’re dead. You’re walking, but you’re dead.” (Billy Connolly).</w:t>
      </w:r>
    </w:p>
    <w:p w14:paraId="546F76FC" w14:textId="77777777" w:rsidR="00507843" w:rsidRPr="00DA3A77" w:rsidRDefault="00507843" w:rsidP="00507843">
      <w:pPr>
        <w:rPr>
          <w:szCs w:val="28"/>
          <w:u w:val="single"/>
        </w:rPr>
      </w:pPr>
    </w:p>
    <w:p w14:paraId="5334788A" w14:textId="77777777" w:rsidR="00507843" w:rsidRPr="00DA3A77" w:rsidRDefault="00507843" w:rsidP="00507843">
      <w:pPr>
        <w:rPr>
          <w:szCs w:val="28"/>
          <w:u w:val="single"/>
        </w:rPr>
      </w:pPr>
    </w:p>
    <w:p w14:paraId="1F011B8E" w14:textId="77777777" w:rsidR="00507843" w:rsidRPr="00DA3A77" w:rsidRDefault="00507843" w:rsidP="00507843">
      <w:pPr>
        <w:jc w:val="center"/>
        <w:outlineLvl w:val="0"/>
        <w:rPr>
          <w:b/>
          <w:szCs w:val="28"/>
        </w:rPr>
      </w:pPr>
      <w:r w:rsidRPr="00DA3A77">
        <w:rPr>
          <w:b/>
          <w:szCs w:val="28"/>
        </w:rPr>
        <w:t>Eldering</w:t>
      </w:r>
    </w:p>
    <w:p w14:paraId="088ACCC3" w14:textId="77777777" w:rsidR="00507843" w:rsidRPr="00DA3A77" w:rsidRDefault="00507843" w:rsidP="00507843">
      <w:pPr>
        <w:rPr>
          <w:szCs w:val="28"/>
        </w:rPr>
      </w:pPr>
    </w:p>
    <w:p w14:paraId="4FDE14D4" w14:textId="77777777" w:rsidR="00507843" w:rsidRPr="00DA3A77" w:rsidRDefault="00507843" w:rsidP="00507843">
      <w:pPr>
        <w:rPr>
          <w:szCs w:val="28"/>
        </w:rPr>
      </w:pPr>
      <w:r w:rsidRPr="00DA3A77">
        <w:rPr>
          <w:szCs w:val="28"/>
        </w:rPr>
        <w:t>Eldering connotes process, change, movement. It is a state of growth and evolution, a process with endless possibilities.</w:t>
      </w:r>
    </w:p>
    <w:p w14:paraId="15D1E781" w14:textId="77777777" w:rsidR="00507843" w:rsidRPr="00DA3A77" w:rsidRDefault="00507843" w:rsidP="00507843">
      <w:pPr>
        <w:rPr>
          <w:szCs w:val="28"/>
        </w:rPr>
      </w:pPr>
    </w:p>
    <w:p w14:paraId="30AAF537" w14:textId="77777777" w:rsidR="00507843" w:rsidRDefault="00507843" w:rsidP="00507843">
      <w:pPr>
        <w:rPr>
          <w:szCs w:val="28"/>
        </w:rPr>
      </w:pPr>
      <w:r w:rsidRPr="00DA3A77">
        <w:rPr>
          <w:szCs w:val="28"/>
        </w:rPr>
        <w:t xml:space="preserve">“….eldering is a vast unexplored territory, filled with promise and risk, questing and growth. During this time, we can explore our depths, continue a course of lifelong learning, and take our wisdom out into the world. To approach the door marked ‘elderhood’, we must leave the realm of the known and familiar at a time when society enjoins us to rest and conserve our energies. We also must remain faithful to the hard-earned sense of individuality we have forged throughout a lifetime’s effort. Because individuality reaches its peak in old age, I can’t prescribe how you should approach the door, when you should open it and what you’ll find on the other side.” </w:t>
      </w:r>
      <w:r w:rsidRPr="00DA3A77">
        <w:rPr>
          <w:i/>
          <w:szCs w:val="28"/>
        </w:rPr>
        <w:t>From Age-ing to Sage-ing,</w:t>
      </w:r>
      <w:r w:rsidRPr="00DA3A77">
        <w:rPr>
          <w:szCs w:val="28"/>
        </w:rPr>
        <w:t xml:space="preserve"> p. 38.</w:t>
      </w:r>
    </w:p>
    <w:p w14:paraId="298DFF0C" w14:textId="77777777" w:rsidR="00C46B3E" w:rsidRDefault="00C46B3E" w:rsidP="00507843">
      <w:pPr>
        <w:rPr>
          <w:szCs w:val="28"/>
        </w:rPr>
      </w:pPr>
    </w:p>
    <w:p w14:paraId="477E2E73" w14:textId="20310339" w:rsidR="00C46B3E" w:rsidRPr="00DA3A77" w:rsidRDefault="00C46B3E" w:rsidP="00507843">
      <w:pPr>
        <w:rPr>
          <w:szCs w:val="28"/>
        </w:rPr>
      </w:pPr>
      <w:r>
        <w:rPr>
          <w:szCs w:val="28"/>
        </w:rPr>
        <w:t xml:space="preserve">“Either you’re growing </w:t>
      </w:r>
      <w:r w:rsidR="000B3A16">
        <w:rPr>
          <w:szCs w:val="28"/>
        </w:rPr>
        <w:t xml:space="preserve">or you’re decaying: there’s no </w:t>
      </w:r>
      <w:r>
        <w:rPr>
          <w:szCs w:val="28"/>
        </w:rPr>
        <w:t>middle ground. If you’re standing still, you’re decaying.” (Alan Arkin)</w:t>
      </w:r>
    </w:p>
    <w:p w14:paraId="4EC8C95E" w14:textId="77777777" w:rsidR="00507843" w:rsidRPr="00DA3A77" w:rsidRDefault="00507843" w:rsidP="00507843">
      <w:pPr>
        <w:rPr>
          <w:szCs w:val="28"/>
        </w:rPr>
      </w:pPr>
    </w:p>
    <w:p w14:paraId="07E201F4" w14:textId="77777777" w:rsidR="00507843" w:rsidRPr="0041284E" w:rsidRDefault="00507843" w:rsidP="00507843">
      <w:pPr>
        <w:jc w:val="center"/>
        <w:rPr>
          <w:rFonts w:cs="Verdana"/>
          <w:b/>
          <w:color w:val="173105"/>
          <w:sz w:val="28"/>
          <w:szCs w:val="28"/>
          <w:lang w:val="en-US" w:bidi="en-US"/>
        </w:rPr>
      </w:pPr>
    </w:p>
    <w:p w14:paraId="0471A936" w14:textId="77777777" w:rsidR="00507843" w:rsidRPr="0041284E" w:rsidRDefault="00507843" w:rsidP="0076652E">
      <w:pPr>
        <w:pStyle w:val="Heading2"/>
        <w:rPr>
          <w:lang w:val="en-US" w:bidi="en-US"/>
        </w:rPr>
      </w:pPr>
      <w:bookmarkStart w:id="5" w:name="_Toc220485185"/>
      <w:r w:rsidRPr="0041284E">
        <w:rPr>
          <w:lang w:val="en-US" w:bidi="en-US"/>
        </w:rPr>
        <w:t>ELDER QUOTES AND VISIONS OF SAGE-ING</w:t>
      </w:r>
      <w:bookmarkEnd w:id="5"/>
    </w:p>
    <w:p w14:paraId="17753F9B" w14:textId="77777777" w:rsidR="00507843" w:rsidRDefault="00507843">
      <w:pPr>
        <w:rPr>
          <w:rFonts w:cs="Verdana"/>
          <w:color w:val="173105"/>
          <w:sz w:val="28"/>
          <w:szCs w:val="28"/>
          <w:lang w:val="en-US" w:bidi="en-US"/>
        </w:rPr>
      </w:pPr>
    </w:p>
    <w:p w14:paraId="0815DFA0" w14:textId="77777777" w:rsidR="00507843" w:rsidRPr="00280FBB" w:rsidRDefault="00507843" w:rsidP="00507843">
      <w:pPr>
        <w:rPr>
          <w:rFonts w:ascii="Skia" w:hAnsi="Skia"/>
          <w:sz w:val="28"/>
        </w:rPr>
      </w:pPr>
      <w:r w:rsidRPr="00280FBB">
        <w:rPr>
          <w:rFonts w:ascii="Skia" w:hAnsi="Skia"/>
          <w:i/>
          <w:sz w:val="28"/>
        </w:rPr>
        <w:t>Aging is not just something that happens to us. It is something we can choose to do well.</w:t>
      </w:r>
      <w:r w:rsidRPr="00280FBB">
        <w:rPr>
          <w:rFonts w:ascii="Skia" w:hAnsi="Skia"/>
          <w:sz w:val="28"/>
        </w:rPr>
        <w:t xml:space="preserve">  </w:t>
      </w:r>
      <w:r w:rsidRPr="00280FBB">
        <w:rPr>
          <w:rFonts w:ascii="Skia" w:hAnsi="Skia"/>
          <w:sz w:val="28"/>
        </w:rPr>
        <w:tab/>
      </w:r>
      <w:r w:rsidRPr="00280FBB">
        <w:rPr>
          <w:rFonts w:ascii="Skia" w:hAnsi="Skia"/>
          <w:sz w:val="28"/>
        </w:rPr>
        <w:tab/>
      </w:r>
      <w:r w:rsidRPr="00280FBB">
        <w:rPr>
          <w:rFonts w:ascii="Skia" w:hAnsi="Skia"/>
          <w:sz w:val="28"/>
        </w:rPr>
        <w:tab/>
        <w:t xml:space="preserve">   </w:t>
      </w:r>
      <w:r w:rsidRPr="00280FBB">
        <w:rPr>
          <w:rFonts w:ascii="Skia" w:hAnsi="Skia"/>
          <w:sz w:val="28"/>
        </w:rPr>
        <w:tab/>
      </w:r>
      <w:r w:rsidRPr="00280FBB">
        <w:rPr>
          <w:rFonts w:ascii="Skia" w:hAnsi="Skia"/>
          <w:sz w:val="28"/>
        </w:rPr>
        <w:tab/>
        <w:t xml:space="preserve"> - Author Unknown</w:t>
      </w:r>
    </w:p>
    <w:p w14:paraId="4A30A716" w14:textId="77777777" w:rsidR="00507843" w:rsidRPr="00280FBB" w:rsidRDefault="00507843" w:rsidP="00507843">
      <w:pPr>
        <w:rPr>
          <w:rFonts w:ascii="Skia" w:hAnsi="Skia"/>
          <w:sz w:val="28"/>
        </w:rPr>
      </w:pPr>
    </w:p>
    <w:p w14:paraId="4786C60B" w14:textId="77777777" w:rsidR="00507843" w:rsidRPr="00280FBB" w:rsidRDefault="00507843" w:rsidP="00507843">
      <w:pPr>
        <w:rPr>
          <w:rFonts w:ascii="Skia" w:hAnsi="Skia"/>
          <w:i/>
          <w:sz w:val="28"/>
        </w:rPr>
      </w:pPr>
    </w:p>
    <w:p w14:paraId="18685FAD" w14:textId="77777777" w:rsidR="00507843" w:rsidRPr="00280FBB" w:rsidRDefault="00507843" w:rsidP="00507843">
      <w:pPr>
        <w:rPr>
          <w:rFonts w:ascii="Skia" w:hAnsi="Skia"/>
          <w:sz w:val="28"/>
        </w:rPr>
      </w:pPr>
      <w:r w:rsidRPr="00280FBB">
        <w:rPr>
          <w:rFonts w:ascii="Skia" w:hAnsi="Skia"/>
          <w:i/>
          <w:sz w:val="28"/>
        </w:rPr>
        <w:t>In modern gerontology, successful aging basically boils down to achievement and activity, which are the hallmarks of Western culture.  The contemplative traditions can help us revision retirement in terms other than the ‘productive aging’ so characteristic of our time. From this perspective, we can think of aging as a kind of ‘natural monastery’ in which earlier roles, attachments, and pleasures are naturally stripped away from us.</w:t>
      </w:r>
      <w:r w:rsidRPr="00280FBB">
        <w:rPr>
          <w:rFonts w:ascii="Skia" w:hAnsi="Skia"/>
          <w:i/>
          <w:sz w:val="28"/>
        </w:rPr>
        <w:tab/>
      </w:r>
      <w:r w:rsidRPr="00280FBB">
        <w:rPr>
          <w:rFonts w:ascii="Skia" w:hAnsi="Skia"/>
          <w:i/>
          <w:sz w:val="28"/>
        </w:rPr>
        <w:tab/>
      </w:r>
      <w:r w:rsidRPr="00280FBB">
        <w:rPr>
          <w:rFonts w:ascii="Skia" w:hAnsi="Skia"/>
          <w:i/>
          <w:sz w:val="28"/>
        </w:rPr>
        <w:tab/>
      </w:r>
      <w:r w:rsidRPr="00280FBB">
        <w:rPr>
          <w:rFonts w:ascii="Skia" w:hAnsi="Skia"/>
          <w:i/>
          <w:sz w:val="28"/>
        </w:rPr>
        <w:tab/>
      </w:r>
      <w:r w:rsidRPr="00280FBB">
        <w:rPr>
          <w:rFonts w:ascii="Skia" w:hAnsi="Skia"/>
          <w:i/>
          <w:sz w:val="28"/>
        </w:rPr>
        <w:tab/>
      </w:r>
      <w:r w:rsidRPr="00280FBB">
        <w:rPr>
          <w:rFonts w:ascii="Skia" w:hAnsi="Skia"/>
          <w:i/>
          <w:sz w:val="28"/>
        </w:rPr>
        <w:tab/>
      </w:r>
      <w:r w:rsidRPr="00280FBB">
        <w:rPr>
          <w:rFonts w:ascii="Skia" w:hAnsi="Skia"/>
          <w:i/>
          <w:sz w:val="28"/>
        </w:rPr>
        <w:tab/>
        <w:t xml:space="preserve"> - </w:t>
      </w:r>
      <w:r w:rsidRPr="00280FBB">
        <w:rPr>
          <w:rFonts w:ascii="Skia" w:hAnsi="Skia"/>
          <w:sz w:val="28"/>
        </w:rPr>
        <w:t xml:space="preserve"> Harry Moody</w:t>
      </w:r>
    </w:p>
    <w:p w14:paraId="772B34DB" w14:textId="77777777" w:rsidR="00507843" w:rsidRPr="00280FBB" w:rsidRDefault="00507843" w:rsidP="00507843">
      <w:pPr>
        <w:rPr>
          <w:rFonts w:ascii="Skia" w:hAnsi="Skia"/>
          <w:sz w:val="28"/>
        </w:rPr>
      </w:pPr>
    </w:p>
    <w:p w14:paraId="4F979A90" w14:textId="17170F2B" w:rsidR="00507843" w:rsidRPr="00080CF2" w:rsidRDefault="00507843">
      <w:pPr>
        <w:rPr>
          <w:rFonts w:ascii="Skia" w:hAnsi="Skia" w:cs="Verdana"/>
          <w:color w:val="173105"/>
          <w:sz w:val="28"/>
          <w:szCs w:val="28"/>
          <w:lang w:val="en-US" w:bidi="en-US"/>
        </w:rPr>
      </w:pPr>
      <w:r w:rsidRPr="00080CF2">
        <w:rPr>
          <w:rFonts w:ascii="Skia" w:hAnsi="Skia" w:cs="Verdana"/>
          <w:color w:val="173105"/>
          <w:sz w:val="28"/>
          <w:szCs w:val="28"/>
          <w:lang w:val="en-US" w:bidi="en-US"/>
        </w:rPr>
        <w:t>"Ask not what the world needs.  Ask what makes you come alive...then go for it.  Because what the world needs is people  who have come alive!"  </w:t>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t xml:space="preserve">- </w:t>
      </w:r>
      <w:r w:rsidRPr="00080CF2">
        <w:rPr>
          <w:rFonts w:ascii="Skia" w:hAnsi="Skia" w:cs="Verdana"/>
          <w:color w:val="173105"/>
          <w:sz w:val="28"/>
          <w:szCs w:val="28"/>
          <w:lang w:val="en-US" w:bidi="en-US"/>
        </w:rPr>
        <w:t>Howard Thurman</w:t>
      </w:r>
    </w:p>
    <w:p w14:paraId="06115A76" w14:textId="77777777" w:rsidR="00507843" w:rsidRPr="00080CF2" w:rsidRDefault="00507843">
      <w:pPr>
        <w:rPr>
          <w:rFonts w:ascii="Skia" w:hAnsi="Skia" w:cs="Verdana"/>
          <w:color w:val="173105"/>
          <w:sz w:val="28"/>
          <w:szCs w:val="28"/>
          <w:lang w:val="en-US" w:bidi="en-US"/>
        </w:rPr>
      </w:pPr>
    </w:p>
    <w:p w14:paraId="62C813AB" w14:textId="77777777" w:rsidR="00507843" w:rsidRPr="00080CF2" w:rsidRDefault="00507843" w:rsidP="00507843">
      <w:pPr>
        <w:widowControl w:val="0"/>
        <w:autoSpaceDE w:val="0"/>
        <w:autoSpaceDN w:val="0"/>
        <w:adjustRightInd w:val="0"/>
        <w:spacing w:line="360" w:lineRule="atLeast"/>
        <w:rPr>
          <w:rFonts w:ascii="Skia" w:hAnsi="Skia" w:cs="Verdana"/>
          <w:i/>
          <w:color w:val="173105"/>
          <w:sz w:val="28"/>
          <w:szCs w:val="28"/>
          <w:lang w:val="en-US" w:bidi="en-US"/>
        </w:rPr>
      </w:pPr>
      <w:r w:rsidRPr="00080CF2">
        <w:rPr>
          <w:rFonts w:ascii="Skia" w:hAnsi="Skia" w:cs="Verdana"/>
          <w:i/>
          <w:color w:val="173105"/>
          <w:sz w:val="28"/>
          <w:szCs w:val="28"/>
          <w:lang w:val="en-US" w:bidi="en-US"/>
        </w:rPr>
        <w:t xml:space="preserve">"You must give birth to your images </w:t>
      </w:r>
    </w:p>
    <w:p w14:paraId="30A766CE" w14:textId="77777777" w:rsidR="00507843" w:rsidRPr="00080CF2" w:rsidRDefault="00507843" w:rsidP="00507843">
      <w:pPr>
        <w:widowControl w:val="0"/>
        <w:autoSpaceDE w:val="0"/>
        <w:autoSpaceDN w:val="0"/>
        <w:adjustRightInd w:val="0"/>
        <w:spacing w:line="360" w:lineRule="atLeast"/>
        <w:rPr>
          <w:rFonts w:ascii="Skia" w:hAnsi="Skia" w:cs="Verdana"/>
          <w:i/>
          <w:color w:val="173105"/>
          <w:sz w:val="28"/>
          <w:szCs w:val="28"/>
          <w:lang w:val="en-US" w:bidi="en-US"/>
        </w:rPr>
      </w:pPr>
      <w:r w:rsidRPr="00080CF2">
        <w:rPr>
          <w:rFonts w:ascii="Skia" w:hAnsi="Skia" w:cs="Verdana"/>
          <w:i/>
          <w:color w:val="173105"/>
          <w:sz w:val="28"/>
          <w:szCs w:val="28"/>
          <w:lang w:val="en-US" w:bidi="en-US"/>
        </w:rPr>
        <w:t xml:space="preserve">They are the future waiting to be born </w:t>
      </w:r>
    </w:p>
    <w:p w14:paraId="211FC4F4" w14:textId="77777777" w:rsidR="00507843" w:rsidRPr="00080CF2" w:rsidRDefault="00507843" w:rsidP="00507843">
      <w:pPr>
        <w:widowControl w:val="0"/>
        <w:autoSpaceDE w:val="0"/>
        <w:autoSpaceDN w:val="0"/>
        <w:adjustRightInd w:val="0"/>
        <w:spacing w:line="360" w:lineRule="atLeast"/>
        <w:rPr>
          <w:rFonts w:ascii="Skia" w:hAnsi="Skia" w:cs="Verdana"/>
          <w:i/>
          <w:color w:val="173105"/>
          <w:sz w:val="28"/>
          <w:szCs w:val="28"/>
          <w:lang w:val="en-US" w:bidi="en-US"/>
        </w:rPr>
      </w:pPr>
      <w:r w:rsidRPr="00080CF2">
        <w:rPr>
          <w:rFonts w:ascii="Skia" w:hAnsi="Skia" w:cs="Verdana"/>
          <w:i/>
          <w:color w:val="173105"/>
          <w:sz w:val="28"/>
          <w:szCs w:val="28"/>
          <w:lang w:val="en-US" w:bidi="en-US"/>
        </w:rPr>
        <w:t xml:space="preserve">Fear not the strangeness you feel </w:t>
      </w:r>
    </w:p>
    <w:p w14:paraId="5AD38F7E" w14:textId="77777777" w:rsidR="00507843" w:rsidRPr="00080CF2" w:rsidRDefault="00507843" w:rsidP="00507843">
      <w:pPr>
        <w:widowControl w:val="0"/>
        <w:autoSpaceDE w:val="0"/>
        <w:autoSpaceDN w:val="0"/>
        <w:adjustRightInd w:val="0"/>
        <w:spacing w:line="360" w:lineRule="atLeast"/>
        <w:rPr>
          <w:rFonts w:ascii="Skia" w:hAnsi="Skia" w:cs="Verdana"/>
          <w:i/>
          <w:color w:val="173105"/>
          <w:sz w:val="28"/>
          <w:szCs w:val="28"/>
          <w:lang w:val="en-US" w:bidi="en-US"/>
        </w:rPr>
      </w:pPr>
      <w:r w:rsidRPr="00080CF2">
        <w:rPr>
          <w:rFonts w:ascii="Skia" w:hAnsi="Skia" w:cs="Verdana"/>
          <w:i/>
          <w:color w:val="173105"/>
          <w:sz w:val="28"/>
          <w:szCs w:val="28"/>
          <w:lang w:val="en-US" w:bidi="en-US"/>
        </w:rPr>
        <w:t xml:space="preserve">The future must enter you </w:t>
      </w:r>
    </w:p>
    <w:p w14:paraId="0134C03A" w14:textId="77777777" w:rsidR="00507843" w:rsidRPr="00080CF2" w:rsidRDefault="00507843" w:rsidP="00507843">
      <w:pPr>
        <w:widowControl w:val="0"/>
        <w:autoSpaceDE w:val="0"/>
        <w:autoSpaceDN w:val="0"/>
        <w:adjustRightInd w:val="0"/>
        <w:spacing w:line="360" w:lineRule="atLeast"/>
        <w:rPr>
          <w:rFonts w:ascii="Skia" w:hAnsi="Skia" w:cs="Verdana"/>
          <w:i/>
          <w:color w:val="173105"/>
          <w:sz w:val="28"/>
          <w:szCs w:val="28"/>
          <w:lang w:val="en-US" w:bidi="en-US"/>
        </w:rPr>
      </w:pPr>
      <w:r w:rsidRPr="00080CF2">
        <w:rPr>
          <w:rFonts w:ascii="Skia" w:hAnsi="Skia" w:cs="Verdana"/>
          <w:i/>
          <w:color w:val="173105"/>
          <w:sz w:val="28"/>
          <w:szCs w:val="28"/>
          <w:lang w:val="en-US" w:bidi="en-US"/>
        </w:rPr>
        <w:t xml:space="preserve">Long before it happens." </w:t>
      </w:r>
    </w:p>
    <w:p w14:paraId="5FBF1050" w14:textId="77777777" w:rsidR="00507843" w:rsidRPr="00080CF2" w:rsidRDefault="00507843" w:rsidP="00507843">
      <w:pPr>
        <w:widowControl w:val="0"/>
        <w:autoSpaceDE w:val="0"/>
        <w:autoSpaceDN w:val="0"/>
        <w:adjustRightInd w:val="0"/>
        <w:spacing w:line="360" w:lineRule="atLeast"/>
        <w:rPr>
          <w:rFonts w:ascii="Skia" w:hAnsi="Skia" w:cs="Verdana"/>
          <w:color w:val="173105"/>
          <w:sz w:val="28"/>
          <w:szCs w:val="28"/>
          <w:lang w:val="en-US" w:bidi="en-US"/>
        </w:rPr>
      </w:pPr>
      <w:r w:rsidRPr="00080CF2">
        <w:rPr>
          <w:rFonts w:ascii="Skia" w:hAnsi="Skia" w:cs="Verdana"/>
          <w:color w:val="173105"/>
          <w:sz w:val="28"/>
          <w:szCs w:val="28"/>
          <w:lang w:val="en-US" w:bidi="en-US"/>
        </w:rPr>
        <w:tab/>
      </w:r>
      <w:r w:rsidRPr="00080CF2">
        <w:rPr>
          <w:rFonts w:ascii="Skia" w:hAnsi="Skia" w:cs="Verdana"/>
          <w:color w:val="173105"/>
          <w:sz w:val="28"/>
          <w:szCs w:val="28"/>
          <w:lang w:val="en-US" w:bidi="en-US"/>
        </w:rPr>
        <w:tab/>
      </w:r>
      <w:r w:rsidRPr="00080CF2">
        <w:rPr>
          <w:rFonts w:ascii="Skia" w:hAnsi="Skia" w:cs="Verdana"/>
          <w:color w:val="173105"/>
          <w:sz w:val="28"/>
          <w:szCs w:val="28"/>
          <w:lang w:val="en-US" w:bidi="en-US"/>
        </w:rPr>
        <w:tab/>
      </w:r>
      <w:r w:rsidRPr="00080CF2">
        <w:rPr>
          <w:rFonts w:ascii="Skia" w:hAnsi="Skia" w:cs="Verdana"/>
          <w:color w:val="173105"/>
          <w:sz w:val="28"/>
          <w:szCs w:val="28"/>
          <w:lang w:val="en-US" w:bidi="en-US"/>
        </w:rPr>
        <w:tab/>
      </w:r>
      <w:r w:rsidRPr="00080CF2">
        <w:rPr>
          <w:rFonts w:ascii="Skia" w:hAnsi="Skia" w:cs="Verdana"/>
          <w:color w:val="173105"/>
          <w:sz w:val="28"/>
          <w:szCs w:val="28"/>
          <w:lang w:val="en-US" w:bidi="en-US"/>
        </w:rPr>
        <w:tab/>
        <w:t>—Rilke</w:t>
      </w:r>
    </w:p>
    <w:p w14:paraId="3FE1C373" w14:textId="77777777" w:rsidR="00507843" w:rsidRPr="00080CF2" w:rsidRDefault="00507843" w:rsidP="00507843">
      <w:pPr>
        <w:widowControl w:val="0"/>
        <w:autoSpaceDE w:val="0"/>
        <w:autoSpaceDN w:val="0"/>
        <w:adjustRightInd w:val="0"/>
        <w:spacing w:line="360" w:lineRule="atLeast"/>
        <w:rPr>
          <w:rFonts w:ascii="Skia" w:hAnsi="Skia" w:cs="Verdana"/>
          <w:color w:val="173105"/>
          <w:sz w:val="28"/>
          <w:szCs w:val="28"/>
          <w:lang w:val="en-US" w:bidi="en-US"/>
        </w:rPr>
      </w:pPr>
    </w:p>
    <w:p w14:paraId="5313F7C8" w14:textId="32E14CE2" w:rsidR="00507843" w:rsidRPr="00080CF2" w:rsidRDefault="00507843" w:rsidP="00507843">
      <w:pPr>
        <w:widowControl w:val="0"/>
        <w:autoSpaceDE w:val="0"/>
        <w:autoSpaceDN w:val="0"/>
        <w:adjustRightInd w:val="0"/>
        <w:spacing w:line="360" w:lineRule="atLeast"/>
        <w:rPr>
          <w:rFonts w:ascii="Skia" w:hAnsi="Skia" w:cs="Verdana"/>
          <w:color w:val="173105"/>
          <w:sz w:val="28"/>
          <w:szCs w:val="28"/>
          <w:lang w:val="en-US" w:bidi="en-US"/>
        </w:rPr>
      </w:pPr>
      <w:r w:rsidRPr="00080CF2">
        <w:rPr>
          <w:rFonts w:ascii="Skia" w:hAnsi="Skia" w:cs="Verdana"/>
          <w:i/>
          <w:color w:val="173105"/>
          <w:sz w:val="28"/>
          <w:szCs w:val="28"/>
          <w:lang w:val="en-US" w:bidi="en-US"/>
        </w:rPr>
        <w:t xml:space="preserve">"To laugh often and much;  To win the respect of intelligent people  And the affection of children;  To earn the appreciation of honest criticism  and the betrayal of false friends;  To appreciate beauty and find the best in others;  To leave the world a bit better  Whether by a healthy child, a garden patch,  a redeemed social condition;  To know even one life has breathed easier  because you have lived—this is to have succeeded." </w:t>
      </w:r>
      <w:r w:rsidRPr="00080CF2">
        <w:rPr>
          <w:rFonts w:ascii="Skia" w:hAnsi="Skia" w:cs="Verdana"/>
          <w:i/>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t xml:space="preserve">      - </w:t>
      </w:r>
      <w:r w:rsidRPr="00080CF2">
        <w:rPr>
          <w:rFonts w:ascii="Skia" w:hAnsi="Skia" w:cs="Verdana"/>
          <w:color w:val="173105"/>
          <w:sz w:val="28"/>
          <w:szCs w:val="28"/>
          <w:lang w:val="en-US" w:bidi="en-US"/>
        </w:rPr>
        <w:t>Ralph Waldo Emerson</w:t>
      </w:r>
    </w:p>
    <w:p w14:paraId="401587CD" w14:textId="77777777" w:rsidR="00507843" w:rsidRPr="00080CF2" w:rsidRDefault="00507843" w:rsidP="00507843">
      <w:pPr>
        <w:widowControl w:val="0"/>
        <w:autoSpaceDE w:val="0"/>
        <w:autoSpaceDN w:val="0"/>
        <w:adjustRightInd w:val="0"/>
        <w:spacing w:line="360" w:lineRule="atLeast"/>
        <w:rPr>
          <w:rFonts w:ascii="Skia" w:hAnsi="Skia" w:cs="Verdana"/>
          <w:color w:val="173105"/>
          <w:sz w:val="28"/>
          <w:szCs w:val="28"/>
          <w:lang w:val="en-US" w:bidi="en-US"/>
        </w:rPr>
      </w:pPr>
    </w:p>
    <w:p w14:paraId="6010F8E6" w14:textId="27AA4A2B" w:rsidR="00507843" w:rsidRPr="00080CF2" w:rsidRDefault="00507843" w:rsidP="00507843">
      <w:pPr>
        <w:widowControl w:val="0"/>
        <w:autoSpaceDE w:val="0"/>
        <w:autoSpaceDN w:val="0"/>
        <w:adjustRightInd w:val="0"/>
        <w:spacing w:line="360" w:lineRule="atLeast"/>
        <w:rPr>
          <w:rFonts w:ascii="Skia" w:hAnsi="Skia" w:cs="Verdana"/>
          <w:i/>
          <w:color w:val="173105"/>
          <w:sz w:val="28"/>
          <w:szCs w:val="28"/>
          <w:lang w:val="en-US" w:bidi="en-US"/>
        </w:rPr>
      </w:pPr>
      <w:r w:rsidRPr="00080CF2">
        <w:rPr>
          <w:rFonts w:ascii="Skia" w:hAnsi="Skia" w:cs="Verdana"/>
          <w:i/>
          <w:color w:val="173105"/>
          <w:sz w:val="28"/>
          <w:szCs w:val="28"/>
          <w:lang w:val="en-US" w:bidi="en-US"/>
        </w:rPr>
        <w:t>"Elderhood is a time to discover inner richness for self development and spiritual growth. It is also a time of transition and preparation for dying, which is at least as important as preparation for a career or family. Out of this time of inner growth come our sages, healers, prophets, and models for the generations to follow."  </w:t>
      </w:r>
      <w:r w:rsidR="001E67BB">
        <w:rPr>
          <w:rFonts w:ascii="Skia" w:hAnsi="Skia" w:cs="Verdana"/>
          <w:i/>
          <w:color w:val="173105"/>
          <w:sz w:val="28"/>
          <w:szCs w:val="28"/>
          <w:lang w:val="en-US" w:bidi="en-US"/>
        </w:rPr>
        <w:tab/>
      </w:r>
      <w:r w:rsidR="001E67BB">
        <w:rPr>
          <w:rFonts w:ascii="Skia" w:hAnsi="Skia" w:cs="Verdana"/>
          <w:i/>
          <w:color w:val="173105"/>
          <w:sz w:val="28"/>
          <w:szCs w:val="28"/>
          <w:lang w:val="en-US" w:bidi="en-US"/>
        </w:rPr>
        <w:tab/>
      </w:r>
      <w:r w:rsidR="001E67BB">
        <w:rPr>
          <w:rFonts w:ascii="Skia" w:hAnsi="Skia" w:cs="Verdana"/>
          <w:i/>
          <w:color w:val="173105"/>
          <w:sz w:val="28"/>
          <w:szCs w:val="28"/>
          <w:lang w:val="en-US" w:bidi="en-US"/>
        </w:rPr>
        <w:tab/>
      </w:r>
      <w:r w:rsidR="001E67BB">
        <w:rPr>
          <w:rFonts w:ascii="Skia" w:hAnsi="Skia" w:cs="Verdana"/>
          <w:i/>
          <w:color w:val="173105"/>
          <w:sz w:val="28"/>
          <w:szCs w:val="28"/>
          <w:lang w:val="en-US" w:bidi="en-US"/>
        </w:rPr>
        <w:tab/>
        <w:t xml:space="preserve">- </w:t>
      </w:r>
      <w:r w:rsidRPr="00080CF2">
        <w:rPr>
          <w:rFonts w:ascii="Skia" w:hAnsi="Skia" w:cs="Verdana"/>
          <w:color w:val="173105"/>
          <w:sz w:val="28"/>
          <w:szCs w:val="28"/>
          <w:lang w:val="en-US" w:bidi="en-US"/>
        </w:rPr>
        <w:t>Gay Luce</w:t>
      </w:r>
    </w:p>
    <w:p w14:paraId="062967AD" w14:textId="77777777" w:rsidR="00507843" w:rsidRPr="00080CF2" w:rsidRDefault="00507843" w:rsidP="00507843">
      <w:pPr>
        <w:widowControl w:val="0"/>
        <w:autoSpaceDE w:val="0"/>
        <w:autoSpaceDN w:val="0"/>
        <w:adjustRightInd w:val="0"/>
        <w:spacing w:line="360" w:lineRule="atLeast"/>
        <w:rPr>
          <w:rFonts w:ascii="Skia" w:hAnsi="Skia" w:cs="Verdana"/>
          <w:color w:val="173105"/>
          <w:sz w:val="28"/>
          <w:szCs w:val="28"/>
          <w:lang w:val="en-US" w:bidi="en-US"/>
        </w:rPr>
      </w:pPr>
    </w:p>
    <w:p w14:paraId="722F5AB0" w14:textId="5C65F56A" w:rsidR="00507843" w:rsidRPr="001E67BB" w:rsidRDefault="00507843" w:rsidP="00507843">
      <w:pPr>
        <w:widowControl w:val="0"/>
        <w:autoSpaceDE w:val="0"/>
        <w:autoSpaceDN w:val="0"/>
        <w:adjustRightInd w:val="0"/>
        <w:spacing w:line="360" w:lineRule="atLeast"/>
        <w:rPr>
          <w:rFonts w:ascii="Skia" w:hAnsi="Skia" w:cs="Verdana"/>
          <w:color w:val="173105"/>
          <w:sz w:val="28"/>
          <w:szCs w:val="28"/>
          <w:lang w:val="en-US" w:bidi="en-US"/>
        </w:rPr>
      </w:pPr>
      <w:r w:rsidRPr="00080CF2">
        <w:rPr>
          <w:rFonts w:ascii="Skia" w:hAnsi="Skia" w:cs="Verdana"/>
          <w:i/>
          <w:color w:val="173105"/>
          <w:sz w:val="28"/>
          <w:szCs w:val="28"/>
          <w:lang w:val="en-US" w:bidi="en-US"/>
        </w:rPr>
        <w:t>"...we can not live in the afternoon of life according to the programming of life's morning, for what was great in the morning will be little in the evening, and what in the morning was true will at evening become a lie."</w:t>
      </w:r>
      <w:r w:rsidRPr="00080CF2">
        <w:rPr>
          <w:rFonts w:ascii="Skia" w:hAnsi="Skia" w:cs="Verdana"/>
          <w:color w:val="173105"/>
          <w:sz w:val="28"/>
          <w:szCs w:val="28"/>
          <w:lang w:val="en-US" w:bidi="en-US"/>
        </w:rPr>
        <w:t xml:space="preserve">  </w:t>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t xml:space="preserve">- </w:t>
      </w:r>
      <w:r w:rsidRPr="001E67BB">
        <w:rPr>
          <w:rFonts w:ascii="Skia" w:hAnsi="Skia" w:cs="Verdana"/>
          <w:color w:val="173105"/>
          <w:sz w:val="28"/>
          <w:szCs w:val="28"/>
          <w:lang w:val="en-US" w:bidi="en-US"/>
        </w:rPr>
        <w:t>Carl Jung</w:t>
      </w:r>
    </w:p>
    <w:p w14:paraId="1DB6FE10" w14:textId="77777777" w:rsidR="00507843" w:rsidRPr="00080CF2" w:rsidRDefault="00507843" w:rsidP="00507843">
      <w:pPr>
        <w:widowControl w:val="0"/>
        <w:autoSpaceDE w:val="0"/>
        <w:autoSpaceDN w:val="0"/>
        <w:adjustRightInd w:val="0"/>
        <w:spacing w:line="360" w:lineRule="atLeast"/>
        <w:rPr>
          <w:rFonts w:ascii="Skia" w:hAnsi="Skia" w:cs="Verdana"/>
          <w:color w:val="173105"/>
          <w:sz w:val="28"/>
          <w:szCs w:val="28"/>
          <w:lang w:val="en-US" w:bidi="en-US"/>
        </w:rPr>
      </w:pPr>
    </w:p>
    <w:p w14:paraId="103D637D" w14:textId="4E4A6230" w:rsidR="00507843" w:rsidRPr="00080CF2" w:rsidRDefault="00507843" w:rsidP="00507843">
      <w:pPr>
        <w:widowControl w:val="0"/>
        <w:autoSpaceDE w:val="0"/>
        <w:autoSpaceDN w:val="0"/>
        <w:adjustRightInd w:val="0"/>
        <w:spacing w:line="360" w:lineRule="atLeast"/>
        <w:rPr>
          <w:rFonts w:ascii="Skia" w:hAnsi="Skia" w:cs="Verdana"/>
          <w:color w:val="173105"/>
          <w:sz w:val="28"/>
          <w:szCs w:val="28"/>
          <w:lang w:val="en-US" w:bidi="en-US"/>
        </w:rPr>
      </w:pPr>
      <w:r w:rsidRPr="00080CF2">
        <w:rPr>
          <w:rFonts w:ascii="Skia" w:hAnsi="Skia" w:cs="Verdana"/>
          <w:i/>
          <w:color w:val="173105"/>
          <w:sz w:val="28"/>
          <w:szCs w:val="28"/>
          <w:lang w:val="en-US" w:bidi="en-US"/>
        </w:rPr>
        <w:t>"Increased longevity unleashes the evolutionary imperative for growth. Envision old age as the culminating stage of spiritual development. With an increased lifespan and the psycho-technologies to expand the mind's frontiers, the spiritual elder heralds the next phase of human and global development."</w:t>
      </w:r>
      <w:r w:rsidRPr="00080CF2">
        <w:rPr>
          <w:rFonts w:ascii="Skia" w:hAnsi="Skia" w:cs="Verdana"/>
          <w:color w:val="173105"/>
          <w:sz w:val="28"/>
          <w:szCs w:val="28"/>
          <w:lang w:val="en-US" w:bidi="en-US"/>
        </w:rPr>
        <w:t xml:space="preserve">  </w:t>
      </w:r>
      <w:r w:rsidRPr="00080CF2">
        <w:rPr>
          <w:rFonts w:ascii="Skia" w:hAnsi="Skia" w:cs="Verdana"/>
          <w:color w:val="173105"/>
          <w:sz w:val="28"/>
          <w:szCs w:val="28"/>
          <w:lang w:val="en-US" w:bidi="en-US"/>
        </w:rPr>
        <w:tab/>
      </w:r>
      <w:r w:rsidRPr="00080CF2">
        <w:rPr>
          <w:rFonts w:ascii="Skia" w:hAnsi="Skia" w:cs="Verdana"/>
          <w:color w:val="173105"/>
          <w:sz w:val="28"/>
          <w:szCs w:val="28"/>
          <w:lang w:val="en-US" w:bidi="en-US"/>
        </w:rPr>
        <w:tab/>
      </w:r>
      <w:r w:rsidR="001E67BB">
        <w:rPr>
          <w:rFonts w:ascii="Skia" w:hAnsi="Skia" w:cs="Verdana"/>
          <w:color w:val="173105"/>
          <w:sz w:val="28"/>
          <w:szCs w:val="28"/>
          <w:lang w:val="en-US" w:bidi="en-US"/>
        </w:rPr>
        <w:tab/>
        <w:t xml:space="preserve">- </w:t>
      </w:r>
      <w:r w:rsidRPr="00080CF2">
        <w:rPr>
          <w:rFonts w:ascii="Skia" w:hAnsi="Skia" w:cs="Verdana"/>
          <w:color w:val="173105"/>
          <w:sz w:val="28"/>
          <w:szCs w:val="28"/>
          <w:lang w:val="en-US" w:bidi="en-US"/>
        </w:rPr>
        <w:t>Rabbi Zalman Schachter-Shalomi</w:t>
      </w:r>
    </w:p>
    <w:p w14:paraId="1E1E6451" w14:textId="77777777" w:rsidR="00507843" w:rsidRPr="00080CF2" w:rsidRDefault="00507843" w:rsidP="00507843">
      <w:pPr>
        <w:widowControl w:val="0"/>
        <w:autoSpaceDE w:val="0"/>
        <w:autoSpaceDN w:val="0"/>
        <w:adjustRightInd w:val="0"/>
        <w:spacing w:line="360" w:lineRule="atLeast"/>
        <w:rPr>
          <w:rFonts w:ascii="Skia" w:hAnsi="Skia" w:cs="Verdana"/>
          <w:color w:val="173105"/>
          <w:sz w:val="28"/>
          <w:szCs w:val="28"/>
          <w:lang w:val="en-US" w:bidi="en-US"/>
        </w:rPr>
      </w:pPr>
    </w:p>
    <w:p w14:paraId="0EFB29DB" w14:textId="40FD92B0" w:rsidR="00507843" w:rsidRPr="00080CF2" w:rsidRDefault="00507843" w:rsidP="00507843">
      <w:pPr>
        <w:widowControl w:val="0"/>
        <w:autoSpaceDE w:val="0"/>
        <w:autoSpaceDN w:val="0"/>
        <w:adjustRightInd w:val="0"/>
        <w:spacing w:line="360" w:lineRule="atLeast"/>
        <w:rPr>
          <w:rFonts w:ascii="Skia" w:hAnsi="Skia" w:cs="Verdana"/>
          <w:i/>
          <w:color w:val="173105"/>
          <w:sz w:val="28"/>
          <w:szCs w:val="28"/>
          <w:lang w:val="en-US" w:bidi="en-US"/>
        </w:rPr>
      </w:pPr>
      <w:r w:rsidRPr="00080CF2">
        <w:rPr>
          <w:rFonts w:ascii="Skia" w:hAnsi="Skia" w:cs="Verdana"/>
          <w:i/>
          <w:color w:val="173105"/>
          <w:sz w:val="28"/>
          <w:szCs w:val="28"/>
          <w:lang w:val="en-US" w:bidi="en-US"/>
        </w:rPr>
        <w:t>"I am beginning to feel as if living well were all that mattered. Not as the means to an e</w:t>
      </w:r>
      <w:r w:rsidR="001E67BB">
        <w:rPr>
          <w:rFonts w:ascii="Skia" w:hAnsi="Skia" w:cs="Verdana"/>
          <w:i/>
          <w:color w:val="173105"/>
          <w:sz w:val="28"/>
          <w:szCs w:val="28"/>
          <w:lang w:val="en-US" w:bidi="en-US"/>
        </w:rPr>
        <w:t>nd, but as an end in itself."  </w:t>
      </w:r>
    </w:p>
    <w:p w14:paraId="54817366" w14:textId="16A5B191" w:rsidR="00507843" w:rsidRPr="001E67BB" w:rsidRDefault="00507843" w:rsidP="00507843">
      <w:pPr>
        <w:widowControl w:val="0"/>
        <w:autoSpaceDE w:val="0"/>
        <w:autoSpaceDN w:val="0"/>
        <w:adjustRightInd w:val="0"/>
        <w:spacing w:line="360" w:lineRule="atLeast"/>
        <w:rPr>
          <w:rFonts w:ascii="Skia" w:hAnsi="Skia" w:cs="Verdana"/>
          <w:color w:val="173105"/>
          <w:sz w:val="28"/>
          <w:szCs w:val="28"/>
          <w:lang w:val="en-US" w:bidi="en-US"/>
        </w:rPr>
      </w:pPr>
      <w:r w:rsidRPr="00080CF2">
        <w:rPr>
          <w:rFonts w:ascii="Skia" w:hAnsi="Skia" w:cs="Verdana"/>
          <w:color w:val="173105"/>
          <w:sz w:val="28"/>
          <w:szCs w:val="28"/>
          <w:lang w:val="en-US" w:bidi="en-US"/>
        </w:rPr>
        <w:tab/>
      </w:r>
      <w:r w:rsidRPr="00080CF2">
        <w:rPr>
          <w:rFonts w:ascii="Skia" w:hAnsi="Skia" w:cs="Verdana"/>
          <w:color w:val="173105"/>
          <w:sz w:val="28"/>
          <w:szCs w:val="28"/>
          <w:lang w:val="en-US" w:bidi="en-US"/>
        </w:rPr>
        <w:tab/>
      </w:r>
      <w:r w:rsidRPr="00080CF2">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Pr="001E67BB">
        <w:rPr>
          <w:rFonts w:ascii="Skia" w:hAnsi="Skia" w:cs="Verdana-Italic"/>
          <w:iCs/>
          <w:color w:val="173105"/>
          <w:sz w:val="28"/>
          <w:szCs w:val="28"/>
          <w:lang w:val="en-US" w:bidi="en-US"/>
        </w:rPr>
        <w:t>Taking Retirement: A Beginner's Diary</w:t>
      </w:r>
    </w:p>
    <w:p w14:paraId="0534FCC8" w14:textId="77777777" w:rsidR="00507843" w:rsidRPr="00080CF2" w:rsidRDefault="00507843" w:rsidP="00507843">
      <w:pPr>
        <w:widowControl w:val="0"/>
        <w:autoSpaceDE w:val="0"/>
        <w:autoSpaceDN w:val="0"/>
        <w:adjustRightInd w:val="0"/>
        <w:spacing w:line="360" w:lineRule="atLeast"/>
        <w:rPr>
          <w:rFonts w:ascii="Skia" w:hAnsi="Skia" w:cs="Verdana"/>
          <w:color w:val="173105"/>
          <w:sz w:val="28"/>
          <w:szCs w:val="28"/>
          <w:lang w:val="en-US" w:bidi="en-US"/>
        </w:rPr>
      </w:pPr>
    </w:p>
    <w:p w14:paraId="5CD22746" w14:textId="767CA70C" w:rsidR="00507843" w:rsidRPr="00080CF2" w:rsidRDefault="00507843" w:rsidP="00507843">
      <w:pPr>
        <w:widowControl w:val="0"/>
        <w:autoSpaceDE w:val="0"/>
        <w:autoSpaceDN w:val="0"/>
        <w:adjustRightInd w:val="0"/>
        <w:spacing w:line="360" w:lineRule="atLeast"/>
        <w:rPr>
          <w:rFonts w:ascii="Skia" w:hAnsi="Skia" w:cs="Verdana"/>
          <w:i/>
          <w:color w:val="173105"/>
          <w:sz w:val="28"/>
          <w:szCs w:val="28"/>
          <w:lang w:val="en-US" w:bidi="en-US"/>
        </w:rPr>
      </w:pPr>
      <w:r w:rsidRPr="00080CF2">
        <w:rPr>
          <w:rFonts w:ascii="Skia" w:hAnsi="Skia" w:cs="Verdana"/>
          <w:i/>
          <w:color w:val="173105"/>
          <w:sz w:val="28"/>
          <w:szCs w:val="28"/>
          <w:lang w:val="en-US" w:bidi="en-US"/>
        </w:rPr>
        <w:t xml:space="preserve">"Generally, by the time you are Real, most of your hair has been loved off, and your eyes drop out and you get loose in the joints and very shabby. But these things don't matter at all, because once you are Real you can't be ugly, except to </w:t>
      </w:r>
      <w:r w:rsidR="001E67BB">
        <w:rPr>
          <w:rFonts w:ascii="Skia" w:hAnsi="Skia" w:cs="Verdana"/>
          <w:i/>
          <w:color w:val="173105"/>
          <w:sz w:val="28"/>
          <w:szCs w:val="28"/>
          <w:lang w:val="en-US" w:bidi="en-US"/>
        </w:rPr>
        <w:t>people who don't understand."  </w:t>
      </w:r>
    </w:p>
    <w:p w14:paraId="05397F20" w14:textId="27216249" w:rsidR="00507843" w:rsidRPr="00080CF2" w:rsidRDefault="00507843" w:rsidP="00507843">
      <w:pPr>
        <w:widowControl w:val="0"/>
        <w:autoSpaceDE w:val="0"/>
        <w:autoSpaceDN w:val="0"/>
        <w:adjustRightInd w:val="0"/>
        <w:spacing w:line="360" w:lineRule="atLeast"/>
        <w:rPr>
          <w:rFonts w:ascii="Skia" w:hAnsi="Skia" w:cs="Verdana"/>
          <w:color w:val="173105"/>
          <w:sz w:val="28"/>
          <w:szCs w:val="28"/>
          <w:lang w:val="en-US" w:bidi="en-US"/>
        </w:rPr>
      </w:pPr>
      <w:r w:rsidRPr="00080CF2">
        <w:rPr>
          <w:rFonts w:ascii="Skia" w:hAnsi="Skia" w:cs="Verdana"/>
          <w:color w:val="173105"/>
          <w:sz w:val="28"/>
          <w:szCs w:val="28"/>
          <w:lang w:val="en-US" w:bidi="en-US"/>
        </w:rPr>
        <w:tab/>
      </w:r>
      <w:r w:rsidRPr="00080CF2">
        <w:rPr>
          <w:rFonts w:ascii="Skia" w:hAnsi="Skia" w:cs="Verdana"/>
          <w:color w:val="173105"/>
          <w:sz w:val="28"/>
          <w:szCs w:val="28"/>
          <w:lang w:val="en-US" w:bidi="en-US"/>
        </w:rPr>
        <w:tab/>
      </w:r>
      <w:r w:rsidRPr="00080CF2">
        <w:rPr>
          <w:rFonts w:ascii="Skia" w:hAnsi="Skia" w:cs="Verdana"/>
          <w:color w:val="173105"/>
          <w:sz w:val="28"/>
          <w:szCs w:val="28"/>
          <w:lang w:val="en-US" w:bidi="en-US"/>
        </w:rPr>
        <w:tab/>
      </w:r>
      <w:r w:rsidR="001E67BB">
        <w:rPr>
          <w:rFonts w:ascii="Skia" w:hAnsi="Skia" w:cs="Verdana"/>
          <w:color w:val="173105"/>
          <w:sz w:val="28"/>
          <w:szCs w:val="28"/>
          <w:lang w:val="en-US" w:bidi="en-US"/>
        </w:rPr>
        <w:tab/>
        <w:t xml:space="preserve">- </w:t>
      </w:r>
      <w:r w:rsidRPr="00080CF2">
        <w:rPr>
          <w:rFonts w:ascii="Skia" w:hAnsi="Skia" w:cs="Verdana"/>
          <w:color w:val="173105"/>
          <w:sz w:val="28"/>
          <w:szCs w:val="28"/>
          <w:lang w:val="en-US" w:bidi="en-US"/>
        </w:rPr>
        <w:t xml:space="preserve">Margery Williams, from </w:t>
      </w:r>
      <w:r w:rsidRPr="00080CF2">
        <w:rPr>
          <w:rFonts w:ascii="Skia" w:hAnsi="Skia" w:cs="Verdana-Italic"/>
          <w:i/>
          <w:iCs/>
          <w:color w:val="173105"/>
          <w:sz w:val="28"/>
          <w:szCs w:val="28"/>
          <w:lang w:val="en-US" w:bidi="en-US"/>
        </w:rPr>
        <w:t>The Velveteen Rabbit</w:t>
      </w:r>
    </w:p>
    <w:p w14:paraId="09CEA82C" w14:textId="77777777" w:rsidR="00507843" w:rsidRPr="00080CF2" w:rsidRDefault="00507843" w:rsidP="00507843">
      <w:pPr>
        <w:widowControl w:val="0"/>
        <w:autoSpaceDE w:val="0"/>
        <w:autoSpaceDN w:val="0"/>
        <w:adjustRightInd w:val="0"/>
        <w:spacing w:line="360" w:lineRule="atLeast"/>
        <w:rPr>
          <w:rFonts w:ascii="Skia" w:hAnsi="Skia" w:cs="Verdana"/>
          <w:color w:val="173105"/>
          <w:sz w:val="28"/>
          <w:szCs w:val="28"/>
          <w:lang w:val="en-US" w:bidi="en-US"/>
        </w:rPr>
      </w:pPr>
    </w:p>
    <w:p w14:paraId="581666A4" w14:textId="72B623DB" w:rsidR="00507843" w:rsidRPr="00080CF2" w:rsidRDefault="00507843">
      <w:pPr>
        <w:rPr>
          <w:rFonts w:ascii="Skia" w:hAnsi="Skia" w:cs="Verdana"/>
          <w:color w:val="173105"/>
          <w:sz w:val="28"/>
          <w:szCs w:val="28"/>
          <w:lang w:val="en-US" w:bidi="en-US"/>
        </w:rPr>
      </w:pPr>
      <w:r w:rsidRPr="00080CF2">
        <w:rPr>
          <w:rFonts w:ascii="Skia" w:hAnsi="Skia" w:cs="Verdana"/>
          <w:i/>
          <w:color w:val="173105"/>
          <w:sz w:val="28"/>
          <w:szCs w:val="28"/>
          <w:lang w:val="en-US" w:bidi="en-US"/>
        </w:rPr>
        <w:t xml:space="preserve">"An individual has not started living until he can rise above the narrow confines of his individualistic concerns to the broader concerns of all humanity." </w:t>
      </w:r>
      <w:r w:rsidRPr="00080CF2">
        <w:rPr>
          <w:rFonts w:ascii="Skia" w:hAnsi="Skia" w:cs="Verdana"/>
          <w:i/>
          <w:color w:val="173105"/>
          <w:sz w:val="28"/>
          <w:szCs w:val="28"/>
          <w:lang w:val="en-US" w:bidi="en-US"/>
        </w:rPr>
        <w:tab/>
      </w:r>
      <w:r w:rsidRPr="00080CF2">
        <w:rPr>
          <w:rFonts w:ascii="Skia" w:hAnsi="Skia" w:cs="Verdana"/>
          <w:i/>
          <w:color w:val="173105"/>
          <w:sz w:val="28"/>
          <w:szCs w:val="28"/>
          <w:lang w:val="en-US" w:bidi="en-US"/>
        </w:rPr>
        <w:tab/>
      </w:r>
      <w:r w:rsidR="001E67BB">
        <w:rPr>
          <w:rFonts w:ascii="Skia" w:hAnsi="Skia" w:cs="Verdana"/>
          <w:color w:val="173105"/>
          <w:sz w:val="28"/>
          <w:szCs w:val="28"/>
          <w:lang w:val="en-US" w:bidi="en-US"/>
        </w:rPr>
        <w:t> </w:t>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t xml:space="preserve">- </w:t>
      </w:r>
      <w:r w:rsidRPr="00080CF2">
        <w:rPr>
          <w:rFonts w:ascii="Skia" w:hAnsi="Skia" w:cs="Verdana"/>
          <w:color w:val="173105"/>
          <w:sz w:val="28"/>
          <w:szCs w:val="28"/>
          <w:lang w:val="en-US" w:bidi="en-US"/>
        </w:rPr>
        <w:t>Martin Luther King, Jr.</w:t>
      </w:r>
    </w:p>
    <w:p w14:paraId="6E6C866E" w14:textId="77777777" w:rsidR="00507843" w:rsidRPr="00080CF2" w:rsidRDefault="00507843">
      <w:pPr>
        <w:rPr>
          <w:rFonts w:ascii="Skia" w:hAnsi="Skia" w:cs="Verdana"/>
          <w:color w:val="173105"/>
          <w:sz w:val="28"/>
          <w:szCs w:val="28"/>
          <w:lang w:val="en-US" w:bidi="en-US"/>
        </w:rPr>
      </w:pPr>
    </w:p>
    <w:p w14:paraId="546E1688" w14:textId="77777777" w:rsidR="00507843" w:rsidRPr="00080CF2" w:rsidRDefault="00507843">
      <w:pPr>
        <w:rPr>
          <w:rFonts w:ascii="Skia" w:hAnsi="Skia" w:cs="Verdana"/>
          <w:color w:val="173105"/>
          <w:sz w:val="28"/>
          <w:szCs w:val="28"/>
          <w:lang w:val="en-US" w:bidi="en-US"/>
        </w:rPr>
      </w:pPr>
    </w:p>
    <w:p w14:paraId="1E6340E4" w14:textId="6C9F3EBE" w:rsidR="00507843" w:rsidRPr="00080CF2" w:rsidRDefault="00507843">
      <w:pPr>
        <w:rPr>
          <w:rFonts w:ascii="Skia" w:hAnsi="Skia" w:cs="Verdana"/>
          <w:color w:val="173105"/>
          <w:sz w:val="28"/>
          <w:szCs w:val="28"/>
          <w:lang w:val="en-US" w:bidi="en-US"/>
        </w:rPr>
      </w:pPr>
      <w:r w:rsidRPr="00080CF2">
        <w:rPr>
          <w:rFonts w:ascii="Skia" w:hAnsi="Skia" w:cs="Verdana"/>
          <w:i/>
          <w:color w:val="173105"/>
          <w:sz w:val="28"/>
          <w:szCs w:val="28"/>
          <w:lang w:val="en-US" w:bidi="en-US"/>
        </w:rPr>
        <w:t>"On a paper in one pocket is written  'For me the world was created.'  On a paper in the other,  'I am but dust and ashes.'"</w:t>
      </w:r>
      <w:r w:rsidR="001E67BB">
        <w:rPr>
          <w:rFonts w:ascii="Skia" w:hAnsi="Skia" w:cs="Verdana"/>
          <w:color w:val="173105"/>
          <w:sz w:val="28"/>
          <w:szCs w:val="28"/>
          <w:lang w:val="en-US" w:bidi="en-US"/>
        </w:rPr>
        <w:t xml:space="preserve"> </w:t>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t> </w:t>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t xml:space="preserve">- </w:t>
      </w:r>
      <w:r w:rsidRPr="00080CF2">
        <w:rPr>
          <w:rFonts w:ascii="Skia" w:hAnsi="Skia" w:cs="Verdana"/>
          <w:color w:val="173105"/>
          <w:sz w:val="28"/>
          <w:szCs w:val="28"/>
          <w:lang w:val="en-US" w:bidi="en-US"/>
        </w:rPr>
        <w:t>Jewish mystical teaching</w:t>
      </w:r>
    </w:p>
    <w:p w14:paraId="60BD2A5E" w14:textId="77777777" w:rsidR="00507843" w:rsidRPr="00080CF2" w:rsidRDefault="00507843">
      <w:pPr>
        <w:rPr>
          <w:rFonts w:ascii="Skia" w:hAnsi="Skia" w:cs="Verdana"/>
          <w:color w:val="173105"/>
          <w:sz w:val="28"/>
          <w:szCs w:val="28"/>
          <w:lang w:val="en-US" w:bidi="en-US"/>
        </w:rPr>
      </w:pPr>
    </w:p>
    <w:p w14:paraId="540F332F" w14:textId="7491A669" w:rsidR="00507843" w:rsidRPr="00080CF2" w:rsidRDefault="00507843" w:rsidP="00507843">
      <w:pPr>
        <w:widowControl w:val="0"/>
        <w:autoSpaceDE w:val="0"/>
        <w:autoSpaceDN w:val="0"/>
        <w:adjustRightInd w:val="0"/>
        <w:spacing w:after="280" w:line="360" w:lineRule="atLeast"/>
        <w:rPr>
          <w:rFonts w:ascii="Skia" w:hAnsi="Skia" w:cs="Verdana"/>
          <w:i/>
          <w:color w:val="173105"/>
          <w:sz w:val="28"/>
          <w:szCs w:val="28"/>
          <w:lang w:val="en-US" w:bidi="en-US"/>
        </w:rPr>
      </w:pPr>
      <w:r w:rsidRPr="00080CF2">
        <w:rPr>
          <w:rFonts w:ascii="Skia" w:hAnsi="Skia" w:cs="Verdana"/>
          <w:i/>
          <w:color w:val="173105"/>
          <w:sz w:val="28"/>
          <w:szCs w:val="28"/>
          <w:lang w:val="en-US" w:bidi="en-US"/>
        </w:rPr>
        <w:t>"Understanding others is knowledge;  Understanding oneself is enlightenment;  Conquering others is power;  Conquering oneself is strength;  Contentment is wealth;  Forceful conduct is willfulness;  Not losing one’s rightful place is to endure;  To die but not be forgotten is longevity."  </w:t>
      </w:r>
      <w:r w:rsidRPr="00080CF2">
        <w:rPr>
          <w:rFonts w:ascii="Skia" w:hAnsi="Skia" w:cs="Verdana"/>
          <w:i/>
          <w:color w:val="173105"/>
          <w:sz w:val="28"/>
          <w:szCs w:val="28"/>
          <w:lang w:val="en-US" w:bidi="en-US"/>
        </w:rPr>
        <w:tab/>
      </w:r>
      <w:r w:rsidRPr="00080CF2">
        <w:rPr>
          <w:rFonts w:ascii="Skia" w:hAnsi="Skia" w:cs="Verdana"/>
          <w:i/>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t xml:space="preserve">- </w:t>
      </w:r>
      <w:r w:rsidRPr="00080CF2">
        <w:rPr>
          <w:rFonts w:ascii="Skia" w:hAnsi="Skia" w:cs="Verdana"/>
          <w:color w:val="173105"/>
          <w:sz w:val="28"/>
          <w:szCs w:val="28"/>
          <w:lang w:val="en-US" w:bidi="en-US"/>
        </w:rPr>
        <w:t>Tao Te Ching 77(33)</w:t>
      </w:r>
      <w:r w:rsidRPr="00080CF2">
        <w:rPr>
          <w:rFonts w:ascii="Skia" w:hAnsi="Skia" w:cs="Verdana"/>
          <w:color w:val="173105"/>
          <w:sz w:val="28"/>
          <w:szCs w:val="28"/>
          <w:lang w:val="en-US" w:bidi="en-US"/>
        </w:rPr>
        <w:tab/>
      </w:r>
      <w:r w:rsidRPr="00080CF2">
        <w:rPr>
          <w:rFonts w:ascii="Skia" w:hAnsi="Skia" w:cs="Verdana"/>
          <w:i/>
          <w:color w:val="173105"/>
          <w:sz w:val="28"/>
          <w:szCs w:val="28"/>
          <w:lang w:val="en-US" w:bidi="en-US"/>
        </w:rPr>
        <w:tab/>
      </w:r>
      <w:r w:rsidRPr="00080CF2">
        <w:rPr>
          <w:rFonts w:ascii="Skia" w:hAnsi="Skia" w:cs="Verdana"/>
          <w:i/>
          <w:color w:val="173105"/>
          <w:sz w:val="28"/>
          <w:szCs w:val="28"/>
          <w:lang w:val="en-US" w:bidi="en-US"/>
        </w:rPr>
        <w:tab/>
      </w:r>
      <w:r w:rsidRPr="00080CF2">
        <w:rPr>
          <w:rFonts w:ascii="Skia" w:hAnsi="Skia" w:cs="Verdana"/>
          <w:i/>
          <w:color w:val="173105"/>
          <w:sz w:val="28"/>
          <w:szCs w:val="28"/>
          <w:lang w:val="en-US" w:bidi="en-US"/>
        </w:rPr>
        <w:tab/>
      </w:r>
      <w:r w:rsidRPr="00080CF2">
        <w:rPr>
          <w:rFonts w:ascii="Skia" w:hAnsi="Skia" w:cs="Verdana"/>
          <w:i/>
          <w:color w:val="173105"/>
          <w:sz w:val="28"/>
          <w:szCs w:val="28"/>
          <w:lang w:val="en-US" w:bidi="en-US"/>
        </w:rPr>
        <w:tab/>
      </w:r>
      <w:r w:rsidRPr="00080CF2">
        <w:rPr>
          <w:rFonts w:ascii="Skia" w:hAnsi="Skia" w:cs="Verdana"/>
          <w:i/>
          <w:color w:val="173105"/>
          <w:sz w:val="28"/>
          <w:szCs w:val="28"/>
          <w:lang w:val="en-US" w:bidi="en-US"/>
        </w:rPr>
        <w:tab/>
      </w:r>
      <w:r w:rsidRPr="00080CF2">
        <w:rPr>
          <w:rFonts w:ascii="Skia" w:hAnsi="Skia" w:cs="Verdana"/>
          <w:i/>
          <w:color w:val="173105"/>
          <w:sz w:val="28"/>
          <w:szCs w:val="28"/>
          <w:lang w:val="en-US" w:bidi="en-US"/>
        </w:rPr>
        <w:tab/>
      </w:r>
      <w:r w:rsidRPr="00080CF2">
        <w:rPr>
          <w:rFonts w:ascii="Skia" w:hAnsi="Skia" w:cs="Verdana"/>
          <w:i/>
          <w:color w:val="173105"/>
          <w:sz w:val="28"/>
          <w:szCs w:val="28"/>
          <w:lang w:val="en-US" w:bidi="en-US"/>
        </w:rPr>
        <w:tab/>
      </w:r>
      <w:r w:rsidRPr="00080CF2">
        <w:rPr>
          <w:rFonts w:ascii="Skia" w:hAnsi="Skia" w:cs="Verdana"/>
          <w:i/>
          <w:color w:val="173105"/>
          <w:sz w:val="28"/>
          <w:szCs w:val="28"/>
          <w:lang w:val="en-US" w:bidi="en-US"/>
        </w:rPr>
        <w:tab/>
      </w:r>
      <w:r w:rsidRPr="00080CF2">
        <w:rPr>
          <w:rFonts w:ascii="Skia" w:hAnsi="Skia" w:cs="Verdana"/>
          <w:i/>
          <w:color w:val="173105"/>
          <w:sz w:val="28"/>
          <w:szCs w:val="28"/>
          <w:lang w:val="en-US" w:bidi="en-US"/>
        </w:rPr>
        <w:tab/>
      </w:r>
      <w:r w:rsidRPr="00080CF2">
        <w:rPr>
          <w:rFonts w:ascii="Skia" w:hAnsi="Skia" w:cs="Verdana"/>
          <w:i/>
          <w:color w:val="173105"/>
          <w:sz w:val="28"/>
          <w:szCs w:val="28"/>
          <w:lang w:val="en-US" w:bidi="en-US"/>
        </w:rPr>
        <w:tab/>
      </w:r>
    </w:p>
    <w:p w14:paraId="662B8683" w14:textId="208F87C1" w:rsidR="00507843" w:rsidRPr="00080CF2" w:rsidRDefault="00507843" w:rsidP="00507843">
      <w:pPr>
        <w:widowControl w:val="0"/>
        <w:autoSpaceDE w:val="0"/>
        <w:autoSpaceDN w:val="0"/>
        <w:adjustRightInd w:val="0"/>
        <w:spacing w:after="280" w:line="360" w:lineRule="atLeast"/>
        <w:rPr>
          <w:rFonts w:ascii="Skia" w:hAnsi="Skia" w:cs="Verdana"/>
          <w:color w:val="173105"/>
          <w:sz w:val="28"/>
          <w:szCs w:val="28"/>
          <w:lang w:val="en-US" w:bidi="en-US"/>
        </w:rPr>
      </w:pPr>
      <w:r w:rsidRPr="00080CF2">
        <w:rPr>
          <w:rFonts w:ascii="Skia" w:hAnsi="Skia" w:cs="Verdana"/>
          <w:i/>
          <w:color w:val="173105"/>
          <w:sz w:val="28"/>
          <w:szCs w:val="28"/>
          <w:lang w:val="en-US" w:bidi="en-US"/>
        </w:rPr>
        <w:t>"We are all happier when we are older. The young sow wild oats; the old grow sage."  </w:t>
      </w:r>
      <w:r w:rsidRPr="00080CF2">
        <w:rPr>
          <w:rFonts w:ascii="Skia" w:hAnsi="Skia" w:cs="Verdana"/>
          <w:i/>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t xml:space="preserve">- </w:t>
      </w:r>
      <w:r w:rsidRPr="00080CF2">
        <w:rPr>
          <w:rFonts w:ascii="Skia" w:hAnsi="Skia" w:cs="Verdana"/>
          <w:color w:val="173105"/>
          <w:sz w:val="28"/>
          <w:szCs w:val="28"/>
          <w:lang w:val="en-US" w:bidi="en-US"/>
        </w:rPr>
        <w:t>Winston Churchill</w:t>
      </w:r>
    </w:p>
    <w:p w14:paraId="2ED433C5" w14:textId="689404E0" w:rsidR="00507843" w:rsidRPr="00080CF2" w:rsidRDefault="00507843" w:rsidP="00507843">
      <w:pPr>
        <w:widowControl w:val="0"/>
        <w:autoSpaceDE w:val="0"/>
        <w:autoSpaceDN w:val="0"/>
        <w:adjustRightInd w:val="0"/>
        <w:spacing w:after="280" w:line="360" w:lineRule="atLeast"/>
        <w:rPr>
          <w:rFonts w:ascii="Skia" w:hAnsi="Skia" w:cs="Verdana"/>
          <w:color w:val="173105"/>
          <w:sz w:val="28"/>
          <w:szCs w:val="28"/>
          <w:lang w:val="en-US" w:bidi="en-US"/>
        </w:rPr>
      </w:pPr>
      <w:r w:rsidRPr="00080CF2">
        <w:rPr>
          <w:rFonts w:ascii="Skia" w:hAnsi="Skia" w:cs="Verdana"/>
          <w:color w:val="173105"/>
          <w:sz w:val="28"/>
          <w:szCs w:val="28"/>
          <w:lang w:val="en-US" w:bidi="en-US"/>
        </w:rPr>
        <w:t>"Our minds are like tofu. They need marinating to take on the characteristics of our choices, be it sweet</w:t>
      </w:r>
      <w:r w:rsidR="001E67BB">
        <w:rPr>
          <w:rFonts w:ascii="Skia" w:hAnsi="Skia" w:cs="Verdana"/>
          <w:color w:val="173105"/>
          <w:sz w:val="28"/>
          <w:szCs w:val="28"/>
          <w:lang w:val="en-US" w:bidi="en-US"/>
        </w:rPr>
        <w:t xml:space="preserve"> or sour, deep or shallow."  </w:t>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r>
      <w:r w:rsidR="001E67BB">
        <w:rPr>
          <w:rFonts w:ascii="Skia" w:hAnsi="Skia" w:cs="Verdana"/>
          <w:color w:val="173105"/>
          <w:sz w:val="28"/>
          <w:szCs w:val="28"/>
          <w:lang w:val="en-US" w:bidi="en-US"/>
        </w:rPr>
        <w:tab/>
        <w:t xml:space="preserve">- </w:t>
      </w:r>
      <w:r w:rsidRPr="00080CF2">
        <w:rPr>
          <w:rFonts w:ascii="Skia" w:hAnsi="Skia" w:cs="Verdana"/>
          <w:color w:val="173105"/>
          <w:sz w:val="28"/>
          <w:szCs w:val="28"/>
          <w:lang w:val="en-US" w:bidi="en-US"/>
        </w:rPr>
        <w:t>Rabbi Zalman Schachter-Shalomi</w:t>
      </w:r>
    </w:p>
    <w:p w14:paraId="1DD2E0CA" w14:textId="0AC3667B" w:rsidR="00507843" w:rsidRPr="00080CF2" w:rsidRDefault="00507843" w:rsidP="00507843">
      <w:pPr>
        <w:widowControl w:val="0"/>
        <w:autoSpaceDE w:val="0"/>
        <w:autoSpaceDN w:val="0"/>
        <w:adjustRightInd w:val="0"/>
        <w:spacing w:after="280" w:line="360" w:lineRule="atLeast"/>
        <w:rPr>
          <w:rFonts w:ascii="Skia" w:hAnsi="Skia" w:cs="Verdana"/>
          <w:color w:val="173105"/>
          <w:sz w:val="28"/>
          <w:szCs w:val="28"/>
          <w:lang w:val="en-US" w:bidi="en-US"/>
        </w:rPr>
      </w:pPr>
      <w:r w:rsidRPr="00080CF2">
        <w:rPr>
          <w:rFonts w:ascii="Skia" w:hAnsi="Skia" w:cs="Verdana"/>
          <w:i/>
          <w:color w:val="173105"/>
          <w:sz w:val="28"/>
          <w:szCs w:val="28"/>
          <w:lang w:val="en-US" w:bidi="en-US"/>
        </w:rPr>
        <w:t>"We are not alone in our worry about both the physical aspects of aging and the prejudices that exists towards the elderly which is similar to racism and sexism. What makes it different is that it also exists among those of us who are within this group or are rapidly approaching it."  </w:t>
      </w:r>
      <w:r w:rsidRPr="00080CF2">
        <w:rPr>
          <w:rFonts w:ascii="Skia" w:hAnsi="Skia" w:cs="Verdana"/>
          <w:i/>
          <w:color w:val="173105"/>
          <w:sz w:val="28"/>
          <w:szCs w:val="28"/>
          <w:lang w:val="en-US" w:bidi="en-US"/>
        </w:rPr>
        <w:tab/>
      </w:r>
      <w:r w:rsidR="001E67BB">
        <w:rPr>
          <w:rFonts w:ascii="Skia" w:hAnsi="Skia" w:cs="Verdana"/>
          <w:i/>
          <w:color w:val="173105"/>
          <w:sz w:val="28"/>
          <w:szCs w:val="28"/>
          <w:lang w:val="en-US" w:bidi="en-US"/>
        </w:rPr>
        <w:tab/>
      </w:r>
      <w:r w:rsidR="001E67BB">
        <w:rPr>
          <w:rFonts w:ascii="Skia" w:hAnsi="Skia" w:cs="Verdana"/>
          <w:i/>
          <w:color w:val="173105"/>
          <w:sz w:val="28"/>
          <w:szCs w:val="28"/>
          <w:lang w:val="en-US" w:bidi="en-US"/>
        </w:rPr>
        <w:tab/>
      </w:r>
      <w:r w:rsidR="001E67BB">
        <w:rPr>
          <w:rFonts w:ascii="Skia" w:hAnsi="Skia" w:cs="Verdana"/>
          <w:i/>
          <w:color w:val="173105"/>
          <w:sz w:val="28"/>
          <w:szCs w:val="28"/>
          <w:lang w:val="en-US" w:bidi="en-US"/>
        </w:rPr>
        <w:tab/>
      </w:r>
      <w:r w:rsidR="001E67BB">
        <w:rPr>
          <w:rFonts w:ascii="Skia" w:hAnsi="Skia" w:cs="Verdana"/>
          <w:i/>
          <w:color w:val="173105"/>
          <w:sz w:val="28"/>
          <w:szCs w:val="28"/>
          <w:lang w:val="en-US" w:bidi="en-US"/>
        </w:rPr>
        <w:tab/>
      </w:r>
      <w:r w:rsidR="001E67BB">
        <w:rPr>
          <w:rFonts w:ascii="Skia" w:hAnsi="Skia" w:cs="Verdana"/>
          <w:i/>
          <w:color w:val="173105"/>
          <w:sz w:val="28"/>
          <w:szCs w:val="28"/>
          <w:lang w:val="en-US" w:bidi="en-US"/>
        </w:rPr>
        <w:tab/>
      </w:r>
      <w:r w:rsidR="001E67BB">
        <w:rPr>
          <w:rFonts w:ascii="Skia" w:hAnsi="Skia" w:cs="Verdana"/>
          <w:i/>
          <w:color w:val="173105"/>
          <w:sz w:val="28"/>
          <w:szCs w:val="28"/>
          <w:lang w:val="en-US" w:bidi="en-US"/>
        </w:rPr>
        <w:tab/>
      </w:r>
      <w:r w:rsidR="001E67BB">
        <w:rPr>
          <w:rFonts w:ascii="Skia" w:hAnsi="Skia" w:cs="Verdana"/>
          <w:i/>
          <w:color w:val="173105"/>
          <w:sz w:val="28"/>
          <w:szCs w:val="28"/>
          <w:lang w:val="en-US" w:bidi="en-US"/>
        </w:rPr>
        <w:tab/>
      </w:r>
      <w:r w:rsidR="001E67BB">
        <w:rPr>
          <w:rFonts w:ascii="Skia" w:hAnsi="Skia" w:cs="Verdana"/>
          <w:i/>
          <w:color w:val="173105"/>
          <w:sz w:val="28"/>
          <w:szCs w:val="28"/>
          <w:lang w:val="en-US" w:bidi="en-US"/>
        </w:rPr>
        <w:tab/>
      </w:r>
      <w:r w:rsidR="001E67BB">
        <w:rPr>
          <w:rFonts w:ascii="Skia" w:hAnsi="Skia" w:cs="Verdana"/>
          <w:i/>
          <w:color w:val="173105"/>
          <w:sz w:val="28"/>
          <w:szCs w:val="28"/>
          <w:lang w:val="en-US" w:bidi="en-US"/>
        </w:rPr>
        <w:tab/>
        <w:t xml:space="preserve">- </w:t>
      </w:r>
      <w:r w:rsidRPr="00080CF2">
        <w:rPr>
          <w:rFonts w:ascii="Skia" w:hAnsi="Skia" w:cs="Verdana"/>
          <w:color w:val="173105"/>
          <w:sz w:val="28"/>
          <w:szCs w:val="28"/>
          <w:lang w:val="en-US" w:bidi="en-US"/>
        </w:rPr>
        <w:t>Jimmy Carter</w:t>
      </w:r>
    </w:p>
    <w:p w14:paraId="3E065F27" w14:textId="053F33AF" w:rsidR="00507843" w:rsidRPr="00080CF2" w:rsidRDefault="00507843" w:rsidP="00507843">
      <w:pPr>
        <w:spacing w:line="360" w:lineRule="atLeast"/>
        <w:outlineLvl w:val="0"/>
        <w:rPr>
          <w:rFonts w:ascii="Skia" w:hAnsi="Skia"/>
          <w:sz w:val="28"/>
        </w:rPr>
      </w:pPr>
      <w:r w:rsidRPr="00080CF2">
        <w:rPr>
          <w:rFonts w:ascii="Skia" w:hAnsi="Skia"/>
          <w:i/>
          <w:sz w:val="28"/>
        </w:rPr>
        <w:t>[Elders] are wisdom</w:t>
      </w:r>
      <w:r w:rsidR="001E67BB">
        <w:rPr>
          <w:rFonts w:ascii="Skia" w:hAnsi="Skia"/>
          <w:i/>
          <w:sz w:val="28"/>
        </w:rPr>
        <w:t>-</w:t>
      </w:r>
      <w:r w:rsidRPr="00080CF2">
        <w:rPr>
          <w:rFonts w:ascii="Skia" w:hAnsi="Skia"/>
          <w:i/>
          <w:sz w:val="28"/>
        </w:rPr>
        <w:t>keepers who have an ongoing responsibility for maintaining society’s well-being and safeguarding the health of our ailing planet Earth. They are pioneers in consciousness who practise contemplative arts from spiritual traditions to open up greater intelligence for their late life vocations. Using tools for inner growth such as meditation, journal writing and life review, elders come to terms with their mortality, harvest the wisdom of the years and transmit a legacy to future generations.</w:t>
      </w:r>
      <w:r w:rsidRPr="00080CF2">
        <w:rPr>
          <w:rFonts w:ascii="Skia" w:hAnsi="Skia"/>
          <w:i/>
          <w:sz w:val="28"/>
        </w:rPr>
        <w:tab/>
      </w:r>
      <w:r w:rsidRPr="00080CF2">
        <w:rPr>
          <w:rFonts w:ascii="Skia" w:hAnsi="Skia"/>
          <w:sz w:val="28"/>
        </w:rPr>
        <w:t>- Rabbi Zalman Schachter-Shalomi</w:t>
      </w:r>
    </w:p>
    <w:p w14:paraId="157D36BC" w14:textId="77777777" w:rsidR="00507843" w:rsidRPr="00080CF2" w:rsidRDefault="00507843" w:rsidP="00507843">
      <w:pPr>
        <w:spacing w:line="360" w:lineRule="atLeast"/>
        <w:outlineLvl w:val="0"/>
        <w:rPr>
          <w:rFonts w:ascii="Skia" w:hAnsi="Skia"/>
        </w:rPr>
      </w:pPr>
    </w:p>
    <w:p w14:paraId="7FA97C6C" w14:textId="64AE807C" w:rsidR="00507843" w:rsidRDefault="00507843" w:rsidP="00507843">
      <w:pPr>
        <w:spacing w:line="360" w:lineRule="atLeast"/>
        <w:outlineLvl w:val="0"/>
        <w:rPr>
          <w:rFonts w:ascii="Skia" w:hAnsi="Skia"/>
          <w:sz w:val="28"/>
        </w:rPr>
      </w:pPr>
      <w:r w:rsidRPr="00721811">
        <w:rPr>
          <w:rFonts w:ascii="Skia" w:hAnsi="Skia"/>
          <w:i/>
          <w:sz w:val="28"/>
        </w:rPr>
        <w:t>How pleasant is the day, when you give up striving to be young – or slender.</w:t>
      </w:r>
      <w:r w:rsidRPr="00721811">
        <w:rPr>
          <w:rFonts w:ascii="Skia" w:hAnsi="Skia"/>
          <w:i/>
          <w:sz w:val="28"/>
        </w:rPr>
        <w:tab/>
      </w:r>
      <w:r w:rsidR="001E67BB">
        <w:rPr>
          <w:rFonts w:ascii="Skia" w:hAnsi="Skia"/>
          <w:i/>
          <w:sz w:val="28"/>
        </w:rPr>
        <w:tab/>
      </w:r>
      <w:r w:rsidR="001E67BB">
        <w:rPr>
          <w:rFonts w:ascii="Skia" w:hAnsi="Skia"/>
          <w:i/>
          <w:sz w:val="28"/>
        </w:rPr>
        <w:tab/>
      </w:r>
      <w:r w:rsidR="001E67BB">
        <w:rPr>
          <w:rFonts w:ascii="Skia" w:hAnsi="Skia"/>
          <w:i/>
          <w:sz w:val="28"/>
        </w:rPr>
        <w:tab/>
      </w:r>
      <w:r w:rsidR="001E67BB">
        <w:rPr>
          <w:rFonts w:ascii="Skia" w:hAnsi="Skia"/>
          <w:i/>
          <w:sz w:val="28"/>
        </w:rPr>
        <w:tab/>
      </w:r>
      <w:r w:rsidR="001E67BB">
        <w:rPr>
          <w:rFonts w:ascii="Skia" w:hAnsi="Skia"/>
          <w:i/>
          <w:sz w:val="28"/>
        </w:rPr>
        <w:tab/>
      </w:r>
      <w:r w:rsidR="001E67BB">
        <w:rPr>
          <w:rFonts w:ascii="Skia" w:hAnsi="Skia"/>
          <w:i/>
          <w:sz w:val="28"/>
        </w:rPr>
        <w:tab/>
      </w:r>
      <w:r w:rsidR="001E67BB">
        <w:rPr>
          <w:rFonts w:ascii="Skia" w:hAnsi="Skia"/>
          <w:i/>
          <w:sz w:val="28"/>
        </w:rPr>
        <w:tab/>
      </w:r>
      <w:r w:rsidRPr="00721811">
        <w:rPr>
          <w:rFonts w:ascii="Skia" w:hAnsi="Skia"/>
          <w:sz w:val="28"/>
        </w:rPr>
        <w:t>- William James</w:t>
      </w:r>
    </w:p>
    <w:p w14:paraId="241728EE" w14:textId="77777777" w:rsidR="00B059AE" w:rsidRDefault="00B059AE" w:rsidP="00507843">
      <w:pPr>
        <w:spacing w:line="360" w:lineRule="atLeast"/>
        <w:outlineLvl w:val="0"/>
        <w:rPr>
          <w:rFonts w:ascii="Skia" w:hAnsi="Skia"/>
          <w:sz w:val="28"/>
        </w:rPr>
      </w:pPr>
    </w:p>
    <w:p w14:paraId="158412EE" w14:textId="77777777" w:rsidR="001E67BB" w:rsidRDefault="00B059AE" w:rsidP="00B059AE">
      <w:pPr>
        <w:rPr>
          <w:rFonts w:ascii="Skia" w:hAnsi="Skia"/>
          <w:i/>
          <w:sz w:val="28"/>
          <w:szCs w:val="28"/>
        </w:rPr>
      </w:pPr>
      <w:r w:rsidRPr="00B059AE">
        <w:rPr>
          <w:rFonts w:ascii="Skia" w:hAnsi="Skia"/>
          <w:i/>
          <w:sz w:val="28"/>
          <w:szCs w:val="28"/>
        </w:rPr>
        <w:t xml:space="preserve">“Age is opportunity, no less than youth itself, though in another dress. And as the evening twilight fades away, the sky is filled with stars invisible by day.” </w:t>
      </w:r>
    </w:p>
    <w:p w14:paraId="278A094E" w14:textId="7E72A983" w:rsidR="00B059AE" w:rsidRPr="00B059AE" w:rsidRDefault="001E67BB" w:rsidP="001E67BB">
      <w:pPr>
        <w:ind w:left="6480" w:firstLine="720"/>
        <w:rPr>
          <w:rFonts w:ascii="Skia" w:hAnsi="Skia"/>
          <w:sz w:val="28"/>
          <w:szCs w:val="28"/>
        </w:rPr>
      </w:pPr>
      <w:r>
        <w:rPr>
          <w:rFonts w:ascii="Skia" w:hAnsi="Skia"/>
          <w:i/>
          <w:sz w:val="28"/>
          <w:szCs w:val="28"/>
        </w:rPr>
        <w:t xml:space="preserve">- </w:t>
      </w:r>
      <w:r w:rsidR="00B059AE" w:rsidRPr="00B059AE">
        <w:rPr>
          <w:rFonts w:ascii="Skia" w:hAnsi="Skia"/>
          <w:i/>
          <w:sz w:val="28"/>
          <w:szCs w:val="28"/>
        </w:rPr>
        <w:t xml:space="preserve"> </w:t>
      </w:r>
      <w:r w:rsidR="00B059AE" w:rsidRPr="00B059AE">
        <w:rPr>
          <w:rFonts w:ascii="Skia" w:hAnsi="Skia"/>
          <w:sz w:val="28"/>
          <w:szCs w:val="28"/>
        </w:rPr>
        <w:t>Longfellow</w:t>
      </w:r>
    </w:p>
    <w:p w14:paraId="60D3D9EC" w14:textId="77777777" w:rsidR="00507843" w:rsidRPr="0076652E" w:rsidRDefault="00507843" w:rsidP="0076652E">
      <w:pPr>
        <w:pStyle w:val="Heading1"/>
      </w:pPr>
      <w:bookmarkStart w:id="6" w:name="_Toc220485186"/>
      <w:r w:rsidRPr="0076652E">
        <w:t>The Essence of Sage-ing®</w:t>
      </w:r>
      <w:bookmarkEnd w:id="6"/>
    </w:p>
    <w:p w14:paraId="3A5C15CA" w14:textId="77777777" w:rsidR="00507843" w:rsidRDefault="00507843" w:rsidP="00507843">
      <w:pPr>
        <w:rPr>
          <w:sz w:val="28"/>
          <w:szCs w:val="28"/>
        </w:rPr>
      </w:pPr>
    </w:p>
    <w:p w14:paraId="79BCC52A" w14:textId="77777777" w:rsidR="00507843" w:rsidRDefault="00507843" w:rsidP="00507843">
      <w:pPr>
        <w:rPr>
          <w:sz w:val="28"/>
          <w:szCs w:val="28"/>
        </w:rPr>
      </w:pPr>
    </w:p>
    <w:p w14:paraId="59E4D3D8" w14:textId="77777777" w:rsidR="00507843" w:rsidRPr="00DA3A77" w:rsidRDefault="001C07B9" w:rsidP="00EE105B">
      <w:pPr>
        <w:numPr>
          <w:ilvl w:val="0"/>
          <w:numId w:val="1"/>
        </w:numPr>
        <w:tabs>
          <w:tab w:val="num" w:pos="1800"/>
        </w:tabs>
        <w:rPr>
          <w:szCs w:val="28"/>
        </w:rPr>
      </w:pPr>
      <w:r>
        <w:rPr>
          <w:szCs w:val="28"/>
        </w:rPr>
        <w:t>To take hold of the willingness to deal with life completion and overcome th</w:t>
      </w:r>
      <w:r w:rsidR="002B53F0">
        <w:rPr>
          <w:szCs w:val="28"/>
        </w:rPr>
        <w:t>e reluctance to face your reali</w:t>
      </w:r>
      <w:r>
        <w:rPr>
          <w:szCs w:val="28"/>
        </w:rPr>
        <w:t xml:space="preserve">ty and the </w:t>
      </w:r>
      <w:r w:rsidR="002B53F0">
        <w:rPr>
          <w:szCs w:val="28"/>
        </w:rPr>
        <w:t>desire to stay in denial of ageing.</w:t>
      </w:r>
    </w:p>
    <w:p w14:paraId="3A9FDB6A" w14:textId="77777777" w:rsidR="00507843" w:rsidRPr="00DA3A77" w:rsidRDefault="00507843" w:rsidP="00507843">
      <w:pPr>
        <w:rPr>
          <w:szCs w:val="28"/>
        </w:rPr>
      </w:pPr>
    </w:p>
    <w:p w14:paraId="21B13219" w14:textId="77777777" w:rsidR="00EE105B" w:rsidRDefault="00EE105B" w:rsidP="00EE105B">
      <w:pPr>
        <w:numPr>
          <w:ilvl w:val="0"/>
          <w:numId w:val="1"/>
        </w:numPr>
        <w:tabs>
          <w:tab w:val="num" w:pos="1800"/>
        </w:tabs>
        <w:rPr>
          <w:szCs w:val="28"/>
        </w:rPr>
      </w:pPr>
      <w:r>
        <w:rPr>
          <w:szCs w:val="28"/>
        </w:rPr>
        <w:t>To come to terms with your mortality.</w:t>
      </w:r>
    </w:p>
    <w:p w14:paraId="25DBB297" w14:textId="77777777" w:rsidR="00EE105B" w:rsidRDefault="00EE105B" w:rsidP="00EE105B">
      <w:pPr>
        <w:rPr>
          <w:szCs w:val="28"/>
        </w:rPr>
      </w:pPr>
    </w:p>
    <w:p w14:paraId="785F0599" w14:textId="77777777" w:rsidR="00507843" w:rsidRPr="00DA3A77" w:rsidRDefault="00EB5733" w:rsidP="00EB5733">
      <w:pPr>
        <w:ind w:left="360"/>
        <w:rPr>
          <w:szCs w:val="28"/>
        </w:rPr>
      </w:pPr>
      <w:r>
        <w:rPr>
          <w:szCs w:val="28"/>
        </w:rPr>
        <w:t>3.</w:t>
      </w:r>
      <w:r>
        <w:rPr>
          <w:szCs w:val="28"/>
        </w:rPr>
        <w:tab/>
      </w:r>
      <w:r w:rsidR="00EE105B">
        <w:rPr>
          <w:szCs w:val="28"/>
        </w:rPr>
        <w:t>To acquire</w:t>
      </w:r>
      <w:r w:rsidR="00507843" w:rsidRPr="00DA3A77">
        <w:rPr>
          <w:szCs w:val="28"/>
        </w:rPr>
        <w:t xml:space="preserve"> the skills for working on the inside </w:t>
      </w:r>
      <w:r>
        <w:rPr>
          <w:szCs w:val="28"/>
        </w:rPr>
        <w:t xml:space="preserve">by practising journal           </w:t>
      </w:r>
      <w:r w:rsidR="00EE105B">
        <w:rPr>
          <w:szCs w:val="28"/>
        </w:rPr>
        <w:t>writing, meditation, imaginal exercises</w:t>
      </w:r>
      <w:r w:rsidR="00507843" w:rsidRPr="00DA3A77">
        <w:rPr>
          <w:szCs w:val="28"/>
        </w:rPr>
        <w:t>.</w:t>
      </w:r>
    </w:p>
    <w:p w14:paraId="7066A801" w14:textId="77777777" w:rsidR="00507843" w:rsidRPr="00DA3A77" w:rsidRDefault="00507843" w:rsidP="00507843">
      <w:pPr>
        <w:rPr>
          <w:szCs w:val="28"/>
        </w:rPr>
      </w:pPr>
    </w:p>
    <w:p w14:paraId="2D481E15" w14:textId="77777777" w:rsidR="00EE105B" w:rsidRPr="00EB5733" w:rsidRDefault="00EE105B" w:rsidP="00825978">
      <w:pPr>
        <w:pStyle w:val="ListParagraph"/>
        <w:numPr>
          <w:ilvl w:val="0"/>
          <w:numId w:val="18"/>
        </w:numPr>
        <w:rPr>
          <w:szCs w:val="28"/>
        </w:rPr>
      </w:pPr>
      <w:r w:rsidRPr="00EB5733">
        <w:rPr>
          <w:szCs w:val="28"/>
        </w:rPr>
        <w:t>To pay attention to your body, feelings, mind and spirit – to be guided by them, maintaining them in the right mood, tone and attitude.</w:t>
      </w:r>
    </w:p>
    <w:p w14:paraId="42B6DEE0" w14:textId="77777777" w:rsidR="00EE105B" w:rsidRDefault="00EE105B" w:rsidP="00EE105B">
      <w:pPr>
        <w:rPr>
          <w:szCs w:val="28"/>
        </w:rPr>
      </w:pPr>
    </w:p>
    <w:p w14:paraId="7C9109A5" w14:textId="77777777" w:rsidR="00507843" w:rsidRDefault="00EE105B" w:rsidP="00825978">
      <w:pPr>
        <w:numPr>
          <w:ilvl w:val="0"/>
          <w:numId w:val="18"/>
        </w:numPr>
        <w:rPr>
          <w:szCs w:val="28"/>
        </w:rPr>
      </w:pPr>
      <w:r>
        <w:rPr>
          <w:szCs w:val="28"/>
        </w:rPr>
        <w:t>To give a real hearing to the</w:t>
      </w:r>
      <w:r w:rsidR="00507843" w:rsidRPr="00DA3A77">
        <w:rPr>
          <w:szCs w:val="28"/>
        </w:rPr>
        <w:t xml:space="preserve"> inner voices</w:t>
      </w:r>
      <w:r>
        <w:rPr>
          <w:szCs w:val="28"/>
        </w:rPr>
        <w:t xml:space="preserve">, allowing all the minorities within </w:t>
      </w:r>
      <w:r w:rsidR="00EB5733">
        <w:rPr>
          <w:szCs w:val="28"/>
        </w:rPr>
        <w:t>you</w:t>
      </w:r>
      <w:r>
        <w:rPr>
          <w:szCs w:val="28"/>
        </w:rPr>
        <w:t xml:space="preserve"> to have a voice</w:t>
      </w:r>
      <w:r w:rsidR="00507843" w:rsidRPr="00DA3A77">
        <w:rPr>
          <w:szCs w:val="28"/>
        </w:rPr>
        <w:t>.</w:t>
      </w:r>
    </w:p>
    <w:p w14:paraId="632BE9B6" w14:textId="77777777" w:rsidR="00EE105B" w:rsidRDefault="00EE105B" w:rsidP="00EE105B">
      <w:pPr>
        <w:rPr>
          <w:szCs w:val="28"/>
        </w:rPr>
      </w:pPr>
    </w:p>
    <w:p w14:paraId="26B1E52D" w14:textId="77777777" w:rsidR="00507843" w:rsidRPr="00EE105B" w:rsidRDefault="00EE105B" w:rsidP="00EE105B">
      <w:pPr>
        <w:ind w:left="426"/>
        <w:rPr>
          <w:szCs w:val="28"/>
        </w:rPr>
      </w:pPr>
      <w:r>
        <w:rPr>
          <w:szCs w:val="28"/>
        </w:rPr>
        <w:t xml:space="preserve">6.  </w:t>
      </w:r>
      <w:r w:rsidRPr="00EE105B">
        <w:rPr>
          <w:szCs w:val="28"/>
        </w:rPr>
        <w:t>To begin to do life repair:</w:t>
      </w:r>
    </w:p>
    <w:p w14:paraId="11B1C512" w14:textId="77777777" w:rsidR="00EE105B" w:rsidRDefault="00EE105B" w:rsidP="00EE105B">
      <w:pPr>
        <w:rPr>
          <w:szCs w:val="28"/>
        </w:rPr>
      </w:pPr>
    </w:p>
    <w:p w14:paraId="6BE1EF38" w14:textId="77777777" w:rsidR="00EE105B" w:rsidRPr="00EE105B" w:rsidRDefault="00EE105B" w:rsidP="00825978">
      <w:pPr>
        <w:numPr>
          <w:ilvl w:val="1"/>
          <w:numId w:val="16"/>
        </w:numPr>
        <w:spacing w:line="168" w:lineRule="auto"/>
        <w:rPr>
          <w:szCs w:val="28"/>
        </w:rPr>
      </w:pPr>
      <w:r>
        <w:rPr>
          <w:szCs w:val="28"/>
        </w:rPr>
        <w:t>In health;</w:t>
      </w:r>
    </w:p>
    <w:p w14:paraId="55A33393" w14:textId="77777777" w:rsidR="00EE105B" w:rsidRDefault="00EE105B" w:rsidP="00EE105B">
      <w:pPr>
        <w:spacing w:line="168" w:lineRule="auto"/>
        <w:ind w:left="360"/>
        <w:rPr>
          <w:szCs w:val="28"/>
        </w:rPr>
      </w:pPr>
    </w:p>
    <w:p w14:paraId="70FE6E88" w14:textId="77777777" w:rsidR="00EE105B" w:rsidRDefault="00EE105B" w:rsidP="00825978">
      <w:pPr>
        <w:numPr>
          <w:ilvl w:val="1"/>
          <w:numId w:val="16"/>
        </w:numPr>
        <w:spacing w:line="168" w:lineRule="auto"/>
        <w:rPr>
          <w:szCs w:val="28"/>
        </w:rPr>
      </w:pPr>
      <w:r>
        <w:rPr>
          <w:szCs w:val="28"/>
        </w:rPr>
        <w:t>In practical matters with wills and testaments;</w:t>
      </w:r>
    </w:p>
    <w:p w14:paraId="6BE35954" w14:textId="77777777" w:rsidR="00EE105B" w:rsidRDefault="00EE105B" w:rsidP="00EE105B">
      <w:pPr>
        <w:spacing w:line="168" w:lineRule="auto"/>
        <w:ind w:left="360"/>
        <w:rPr>
          <w:szCs w:val="28"/>
        </w:rPr>
      </w:pPr>
    </w:p>
    <w:p w14:paraId="0BE6EA86" w14:textId="77777777" w:rsidR="00EE105B" w:rsidRDefault="00EE105B" w:rsidP="00825978">
      <w:pPr>
        <w:numPr>
          <w:ilvl w:val="1"/>
          <w:numId w:val="16"/>
        </w:numPr>
        <w:spacing w:line="168" w:lineRule="auto"/>
        <w:rPr>
          <w:szCs w:val="28"/>
        </w:rPr>
      </w:pPr>
      <w:r>
        <w:rPr>
          <w:szCs w:val="28"/>
        </w:rPr>
        <w:t>In relationships and between generations;</w:t>
      </w:r>
    </w:p>
    <w:p w14:paraId="34BFC5A9" w14:textId="77777777" w:rsidR="00EE105B" w:rsidRDefault="00EE105B" w:rsidP="00EE105B">
      <w:pPr>
        <w:spacing w:line="168" w:lineRule="auto"/>
        <w:rPr>
          <w:szCs w:val="28"/>
        </w:rPr>
      </w:pPr>
    </w:p>
    <w:p w14:paraId="3C0EB9F7" w14:textId="77777777" w:rsidR="00EE105B" w:rsidRDefault="00EE105B" w:rsidP="00825978">
      <w:pPr>
        <w:numPr>
          <w:ilvl w:val="1"/>
          <w:numId w:val="16"/>
        </w:numPr>
        <w:spacing w:line="168" w:lineRule="auto"/>
        <w:rPr>
          <w:szCs w:val="28"/>
        </w:rPr>
      </w:pPr>
      <w:r>
        <w:rPr>
          <w:szCs w:val="28"/>
        </w:rPr>
        <w:t>By reaching into the past and offering release and healing;</w:t>
      </w:r>
    </w:p>
    <w:p w14:paraId="1C00FCD8" w14:textId="77777777" w:rsidR="00EE105B" w:rsidRDefault="00EE105B" w:rsidP="00EE105B">
      <w:pPr>
        <w:spacing w:line="168" w:lineRule="auto"/>
        <w:rPr>
          <w:szCs w:val="28"/>
        </w:rPr>
      </w:pPr>
    </w:p>
    <w:p w14:paraId="6CF0A237" w14:textId="483F1DB1" w:rsidR="00EE105B" w:rsidRDefault="00EE105B" w:rsidP="00825978">
      <w:pPr>
        <w:numPr>
          <w:ilvl w:val="1"/>
          <w:numId w:val="16"/>
        </w:numPr>
        <w:spacing w:line="168" w:lineRule="auto"/>
        <w:rPr>
          <w:szCs w:val="28"/>
        </w:rPr>
      </w:pPr>
      <w:r>
        <w:rPr>
          <w:szCs w:val="28"/>
        </w:rPr>
        <w:t>Through forgiveness work with release from vindictiveness;</w:t>
      </w:r>
    </w:p>
    <w:p w14:paraId="668BF736" w14:textId="77777777" w:rsidR="00EE105B" w:rsidRDefault="00EE105B" w:rsidP="00EE105B">
      <w:pPr>
        <w:spacing w:line="168" w:lineRule="auto"/>
        <w:rPr>
          <w:szCs w:val="28"/>
        </w:rPr>
      </w:pPr>
    </w:p>
    <w:p w14:paraId="2297CDBA" w14:textId="77777777" w:rsidR="00EE105B" w:rsidRPr="00DA3A77" w:rsidRDefault="00EE105B" w:rsidP="00825978">
      <w:pPr>
        <w:numPr>
          <w:ilvl w:val="1"/>
          <w:numId w:val="16"/>
        </w:numPr>
        <w:spacing w:line="168" w:lineRule="auto"/>
        <w:rPr>
          <w:szCs w:val="28"/>
        </w:rPr>
      </w:pPr>
      <w:r>
        <w:rPr>
          <w:szCs w:val="28"/>
        </w:rPr>
        <w:t>By finding the pearls in the anxious memories.</w:t>
      </w:r>
    </w:p>
    <w:p w14:paraId="34BC1CC2" w14:textId="77777777" w:rsidR="00507843" w:rsidRPr="00DA3A77" w:rsidRDefault="00507843" w:rsidP="00507843">
      <w:pPr>
        <w:rPr>
          <w:szCs w:val="28"/>
        </w:rPr>
      </w:pPr>
    </w:p>
    <w:p w14:paraId="2FA7FD31" w14:textId="77777777" w:rsidR="00507843" w:rsidRDefault="00EE105B" w:rsidP="00EE105B">
      <w:pPr>
        <w:ind w:left="720" w:hanging="360"/>
        <w:rPr>
          <w:szCs w:val="28"/>
        </w:rPr>
      </w:pPr>
      <w:r>
        <w:rPr>
          <w:szCs w:val="28"/>
        </w:rPr>
        <w:t>7.</w:t>
      </w:r>
      <w:r>
        <w:rPr>
          <w:szCs w:val="28"/>
        </w:rPr>
        <w:tab/>
        <w:t>To do the philosophical homework by raising questions about the purpose and meaning of your life. Where do you fit in?</w:t>
      </w:r>
    </w:p>
    <w:p w14:paraId="5AA91BEA" w14:textId="77777777" w:rsidR="00EE105B" w:rsidRDefault="00EE105B" w:rsidP="00EE105B">
      <w:pPr>
        <w:ind w:left="720" w:hanging="360"/>
        <w:rPr>
          <w:szCs w:val="28"/>
        </w:rPr>
      </w:pPr>
    </w:p>
    <w:p w14:paraId="24A0B50E" w14:textId="77777777" w:rsidR="00EE105B" w:rsidRDefault="00EE105B" w:rsidP="00EE105B">
      <w:pPr>
        <w:ind w:left="360"/>
        <w:rPr>
          <w:szCs w:val="28"/>
        </w:rPr>
      </w:pPr>
      <w:r>
        <w:rPr>
          <w:szCs w:val="28"/>
        </w:rPr>
        <w:t>8.</w:t>
      </w:r>
      <w:r>
        <w:rPr>
          <w:szCs w:val="28"/>
        </w:rPr>
        <w:tab/>
        <w:t xml:space="preserve">To serve as an elder to others: </w:t>
      </w:r>
    </w:p>
    <w:p w14:paraId="444E93C8" w14:textId="77777777" w:rsidR="00EE105B" w:rsidRDefault="00EE105B" w:rsidP="00825978">
      <w:pPr>
        <w:numPr>
          <w:ilvl w:val="0"/>
          <w:numId w:val="17"/>
        </w:numPr>
        <w:rPr>
          <w:szCs w:val="28"/>
        </w:rPr>
      </w:pPr>
      <w:r>
        <w:rPr>
          <w:szCs w:val="28"/>
        </w:rPr>
        <w:t>as a guide, mentor and agent of healing and reconciliation;</w:t>
      </w:r>
    </w:p>
    <w:p w14:paraId="15883441" w14:textId="77777777" w:rsidR="00EE105B" w:rsidRDefault="00EE105B" w:rsidP="00825978">
      <w:pPr>
        <w:numPr>
          <w:ilvl w:val="0"/>
          <w:numId w:val="17"/>
        </w:numPr>
        <w:rPr>
          <w:szCs w:val="28"/>
        </w:rPr>
      </w:pPr>
      <w:r>
        <w:rPr>
          <w:szCs w:val="28"/>
        </w:rPr>
        <w:t>on behalf of the planet, the nation and the family;</w:t>
      </w:r>
    </w:p>
    <w:p w14:paraId="254957DD" w14:textId="77777777" w:rsidR="00EE105B" w:rsidRPr="00DA3A77" w:rsidRDefault="00EE105B" w:rsidP="00825978">
      <w:pPr>
        <w:numPr>
          <w:ilvl w:val="0"/>
          <w:numId w:val="17"/>
        </w:numPr>
        <w:rPr>
          <w:szCs w:val="28"/>
        </w:rPr>
      </w:pPr>
      <w:r>
        <w:rPr>
          <w:szCs w:val="28"/>
        </w:rPr>
        <w:t>by being a wisdom keeper.</w:t>
      </w:r>
    </w:p>
    <w:p w14:paraId="09BC803F" w14:textId="77777777" w:rsidR="00507843" w:rsidRPr="00DA3A77" w:rsidRDefault="00507843" w:rsidP="00507843">
      <w:pPr>
        <w:rPr>
          <w:szCs w:val="28"/>
        </w:rPr>
      </w:pPr>
    </w:p>
    <w:p w14:paraId="1F90A4E4" w14:textId="77777777" w:rsidR="00507843" w:rsidRPr="00DA3A77" w:rsidRDefault="00EE105B" w:rsidP="00507843">
      <w:pPr>
        <w:rPr>
          <w:szCs w:val="28"/>
        </w:rPr>
      </w:pPr>
      <w:r>
        <w:rPr>
          <w:szCs w:val="28"/>
        </w:rPr>
        <w:t xml:space="preserve">     </w:t>
      </w:r>
      <w:r w:rsidR="00EB5733">
        <w:rPr>
          <w:szCs w:val="28"/>
        </w:rPr>
        <w:t>9.To prepare for a serene death</w:t>
      </w:r>
      <w:r>
        <w:rPr>
          <w:szCs w:val="28"/>
        </w:rPr>
        <w:t>.</w:t>
      </w:r>
    </w:p>
    <w:p w14:paraId="0B12748E" w14:textId="77777777" w:rsidR="00507843" w:rsidRPr="00DA3A77" w:rsidRDefault="00507843" w:rsidP="00507843">
      <w:pPr>
        <w:ind w:left="360"/>
        <w:jc w:val="right"/>
        <w:outlineLvl w:val="0"/>
      </w:pPr>
    </w:p>
    <w:p w14:paraId="5E0E2820" w14:textId="77777777" w:rsidR="00507843" w:rsidRPr="00DA3A77" w:rsidRDefault="00507843" w:rsidP="00507843">
      <w:pPr>
        <w:ind w:left="360"/>
        <w:jc w:val="right"/>
        <w:outlineLvl w:val="0"/>
        <w:rPr>
          <w:i/>
        </w:rPr>
      </w:pPr>
      <w:r w:rsidRPr="00DA3A77">
        <w:t xml:space="preserve">Adapted from </w:t>
      </w:r>
      <w:r w:rsidRPr="00DA3A77">
        <w:rPr>
          <w:i/>
        </w:rPr>
        <w:t xml:space="preserve">From Age-ing to Sage-ing </w:t>
      </w:r>
    </w:p>
    <w:p w14:paraId="60264AD6" w14:textId="77777777" w:rsidR="00507843" w:rsidRPr="00DA3A77" w:rsidRDefault="00507843" w:rsidP="00507843">
      <w:pPr>
        <w:ind w:left="360"/>
        <w:jc w:val="right"/>
        <w:rPr>
          <w:b/>
          <w:u w:val="single"/>
        </w:rPr>
      </w:pPr>
      <w:r w:rsidRPr="00DA3A77">
        <w:t>By Rabbi Zalman Schachter-Shalomi, 1999</w:t>
      </w:r>
    </w:p>
    <w:p w14:paraId="3811CD35" w14:textId="77777777" w:rsidR="00EB5733" w:rsidRDefault="00EB5733" w:rsidP="00507843">
      <w:pPr>
        <w:ind w:left="426"/>
        <w:rPr>
          <w:b/>
          <w:u w:val="single"/>
        </w:rPr>
      </w:pPr>
    </w:p>
    <w:p w14:paraId="1DFA3F73" w14:textId="77777777" w:rsidR="00EB5733" w:rsidRDefault="00EB5733" w:rsidP="00507843">
      <w:pPr>
        <w:ind w:left="426"/>
        <w:rPr>
          <w:b/>
          <w:u w:val="single"/>
        </w:rPr>
      </w:pPr>
    </w:p>
    <w:p w14:paraId="2460E669" w14:textId="2FB90D13" w:rsidR="00507843" w:rsidRPr="00DA3A77" w:rsidRDefault="000208C8" w:rsidP="0076652E">
      <w:pPr>
        <w:pStyle w:val="Heading1"/>
      </w:pPr>
      <w:bookmarkStart w:id="7" w:name="_Toc220485187"/>
      <w:r>
        <w:t>Some Tools for the Wisdom Journey</w:t>
      </w:r>
      <w:bookmarkEnd w:id="7"/>
    </w:p>
    <w:p w14:paraId="3474167F" w14:textId="77777777" w:rsidR="00507843" w:rsidRPr="00DA3A77" w:rsidRDefault="00507843" w:rsidP="00507843">
      <w:pPr>
        <w:ind w:left="426"/>
        <w:rPr>
          <w:b/>
        </w:rPr>
      </w:pPr>
    </w:p>
    <w:p w14:paraId="648FE37F" w14:textId="77777777" w:rsidR="00507843" w:rsidRPr="00DA3A77" w:rsidRDefault="00507843" w:rsidP="00507843">
      <w:pPr>
        <w:ind w:left="426"/>
      </w:pPr>
      <w:r w:rsidRPr="00DA3A77">
        <w:rPr>
          <w:b/>
        </w:rPr>
        <w:t>Meditation and journaling</w:t>
      </w:r>
      <w:r w:rsidRPr="00DA3A77">
        <w:t xml:space="preserve"> are two extremely useful tools for learning to know ourselves better.</w:t>
      </w:r>
    </w:p>
    <w:p w14:paraId="7F176569" w14:textId="77777777" w:rsidR="00507843" w:rsidRPr="00DA3A77" w:rsidRDefault="00507843" w:rsidP="00507843">
      <w:pPr>
        <w:ind w:left="426"/>
      </w:pPr>
    </w:p>
    <w:p w14:paraId="3F9A6B06" w14:textId="77777777" w:rsidR="00507843" w:rsidRPr="000208C8" w:rsidRDefault="00507843" w:rsidP="0076652E">
      <w:pPr>
        <w:pStyle w:val="Heading2"/>
      </w:pPr>
      <w:bookmarkStart w:id="8" w:name="_Toc220485188"/>
      <w:r w:rsidRPr="000208C8">
        <w:t>Meditation</w:t>
      </w:r>
      <w:bookmarkEnd w:id="8"/>
    </w:p>
    <w:p w14:paraId="2208A504" w14:textId="77777777" w:rsidR="00507843" w:rsidRPr="00DA3A77" w:rsidRDefault="00507843" w:rsidP="00507843">
      <w:pPr>
        <w:ind w:left="426"/>
      </w:pPr>
    </w:p>
    <w:p w14:paraId="40AF4A24" w14:textId="77777777" w:rsidR="00507843" w:rsidRPr="00DA3A77" w:rsidRDefault="00507843" w:rsidP="00507843">
      <w:pPr>
        <w:ind w:left="426"/>
      </w:pPr>
      <w:r w:rsidRPr="00DA3A77">
        <w:t xml:space="preserve">One objective of meditation is to get to know our own minds. Just like we research, learn and read about assorted topics of interest, there is great benefit to us in getting to know our own minds. Meditation, also known as mindfulness-awareness practice, is the most effective way of doing this. The Buddhists have been doing it for over 2500 years, which is why they have developed the most effective strategies.  </w:t>
      </w:r>
    </w:p>
    <w:p w14:paraId="1FBC300E" w14:textId="77777777" w:rsidR="00507843" w:rsidRPr="00DA3A77" w:rsidRDefault="00507843" w:rsidP="00507843">
      <w:pPr>
        <w:ind w:left="426"/>
      </w:pPr>
    </w:p>
    <w:p w14:paraId="118C4EEC" w14:textId="557CFA42" w:rsidR="00507843" w:rsidRPr="00DA3A77" w:rsidRDefault="00507843" w:rsidP="00507843">
      <w:pPr>
        <w:ind w:left="426"/>
      </w:pPr>
      <w:r w:rsidRPr="00DA3A77">
        <w:t xml:space="preserve">What is it that we do when we ‘sit’? Charlotte Joko Beck, an American Zen teacher, </w:t>
      </w:r>
      <w:r w:rsidR="00A076D0">
        <w:t>explains it thus:</w:t>
      </w:r>
      <w:r w:rsidRPr="00DA3A77">
        <w:t xml:space="preserve"> </w:t>
      </w:r>
    </w:p>
    <w:p w14:paraId="4EBC724D" w14:textId="77777777" w:rsidR="00507843" w:rsidRPr="00DA3A77" w:rsidRDefault="00507843" w:rsidP="00507843">
      <w:pPr>
        <w:ind w:left="426"/>
      </w:pPr>
    </w:p>
    <w:p w14:paraId="2E79C126" w14:textId="36999F40" w:rsidR="00507843" w:rsidRPr="00DA3A77" w:rsidRDefault="00507843" w:rsidP="00507843">
      <w:pPr>
        <w:ind w:left="720"/>
        <w:rPr>
          <w:i/>
        </w:rPr>
      </w:pPr>
      <w:r w:rsidRPr="00DA3A77">
        <w:rPr>
          <w:i/>
        </w:rPr>
        <w:t xml:space="preserve">“Sitting is essentially a simplified space. Our daily life is in constant movement: lots of things going on, lots of people talking, lots of events taking place. In the middle of that it’s very difficult to sense what we are in our life. When we simplify the situation, when we take away the externals and remove ourselves from the ringing phone, the television, the people who visit us, the dog who needs a walk, we get a chance – which is absolutely the most valuable thing there is – to face ourselves.  Meditation is not about some state, but about the meditator. It’s not about some activity, or about fixing something, or accomplishing something. It’s about ourselves. If we don’t simplify the situation the chance of taking a good look at ourselves is very small – because what we tend to look at isn’t ourselves, but everything else. If something goes wrong, what do we look at? We look at what’s going wrong, and usually at others we think have made it go wrong. We’re looking </w:t>
      </w:r>
      <w:r w:rsidRPr="00DA3A77">
        <w:rPr>
          <w:b/>
          <w:i/>
        </w:rPr>
        <w:t>out ther</w:t>
      </w:r>
      <w:r w:rsidRPr="00DA3A77">
        <w:rPr>
          <w:i/>
        </w:rPr>
        <w:t>e all the time and not at ourselves.”    (</w:t>
      </w:r>
      <w:r w:rsidR="00A076D0" w:rsidRPr="00A076D0">
        <w:t>Charlotte Joko Beck</w:t>
      </w:r>
      <w:r w:rsidR="00A076D0">
        <w:rPr>
          <w:i/>
        </w:rPr>
        <w:t xml:space="preserve"> Everyday Zen. </w:t>
      </w:r>
      <w:r w:rsidR="00A076D0" w:rsidRPr="00A076D0">
        <w:t xml:space="preserve">Harper One, 1998. </w:t>
      </w:r>
      <w:r w:rsidRPr="00A076D0">
        <w:t>p.25</w:t>
      </w:r>
      <w:r w:rsidRPr="00DA3A77">
        <w:rPr>
          <w:i/>
        </w:rPr>
        <w:t>)</w:t>
      </w:r>
    </w:p>
    <w:p w14:paraId="0FF3AC18" w14:textId="77777777" w:rsidR="00507843" w:rsidRPr="00DA3A77" w:rsidRDefault="00507843" w:rsidP="00507843">
      <w:pPr>
        <w:ind w:left="426"/>
      </w:pPr>
    </w:p>
    <w:p w14:paraId="121DCDAB" w14:textId="3E7F3BF5" w:rsidR="00507843" w:rsidRPr="00DA3A77" w:rsidRDefault="00507843" w:rsidP="00507843">
      <w:pPr>
        <w:ind w:left="426"/>
      </w:pPr>
      <w:r w:rsidRPr="00DA3A77">
        <w:t>Looking at the meditator does not mean we engage in self-analysis. We just sit and observe. Reducing the clutter in our mind by sitting still can be seen as letting a glass of cloudy water rest for a few minutes; allowing the dust to settle and for the water to become clear.</w:t>
      </w:r>
    </w:p>
    <w:p w14:paraId="1C67CE66" w14:textId="77777777" w:rsidR="00507843" w:rsidRPr="00DA3A77" w:rsidRDefault="00507843" w:rsidP="00507843">
      <w:pPr>
        <w:ind w:left="426"/>
      </w:pPr>
    </w:p>
    <w:p w14:paraId="5565D826" w14:textId="77777777" w:rsidR="00507843" w:rsidRPr="00DA3A77" w:rsidRDefault="00507843" w:rsidP="00507843">
      <w:pPr>
        <w:ind w:left="426"/>
      </w:pPr>
      <w:r w:rsidRPr="00DA3A77">
        <w:t>As a species, we have an incredibly low tolerance for discomfort.  Meditation teaches us how to stay with our discomfort, to be gentle and compassionate with ourselves around our vulnerabilities. Learning to do this, cultivates compassion for others in us.</w:t>
      </w:r>
    </w:p>
    <w:p w14:paraId="3F221361" w14:textId="77777777" w:rsidR="00507843" w:rsidRPr="00DA3A77" w:rsidRDefault="00507843" w:rsidP="00507843">
      <w:pPr>
        <w:ind w:left="426"/>
      </w:pPr>
    </w:p>
    <w:p w14:paraId="194E4775" w14:textId="77777777" w:rsidR="00507843" w:rsidRPr="00DA3A77" w:rsidRDefault="00507843" w:rsidP="00507843">
      <w:pPr>
        <w:ind w:left="426"/>
      </w:pPr>
      <w:r w:rsidRPr="00DA3A77">
        <w:t>Thich Nhat Hanh, a Vietnamese Buddhist monk, teacher and author of many books, says: “meditation is the time to sit down and to look deeply; and when you look deeply, you begin to understand, and the moment when you understand, compassion is born in your heart.”</w:t>
      </w:r>
    </w:p>
    <w:p w14:paraId="6B181776" w14:textId="77777777" w:rsidR="00507843" w:rsidRPr="00DA3A77" w:rsidRDefault="00507843" w:rsidP="00507843">
      <w:pPr>
        <w:ind w:left="426"/>
      </w:pPr>
    </w:p>
    <w:p w14:paraId="16490068" w14:textId="77777777" w:rsidR="00507843" w:rsidRPr="00DA3A77" w:rsidRDefault="00507843" w:rsidP="00507843">
      <w:pPr>
        <w:ind w:left="426"/>
      </w:pPr>
      <w:r w:rsidRPr="00DA3A77">
        <w:t xml:space="preserve">Most of the time our minds drift and float, or get caught in a repetitive loop of an obsessive thought, or jump from one thing to another.  This is sometimes described as monkey mind.  Meditation can be useful in steering our mind into a particular direction if we wish to gain clarity on a particular question. It can help us find our inner voice. It can help us cut down some of the noise in the mind and find moments of a spaciousness and stillness. </w:t>
      </w:r>
    </w:p>
    <w:p w14:paraId="09A1570C" w14:textId="77777777" w:rsidR="00507843" w:rsidRPr="00DA3A77" w:rsidRDefault="00507843" w:rsidP="00507843">
      <w:pPr>
        <w:ind w:left="426"/>
      </w:pPr>
    </w:p>
    <w:p w14:paraId="0D9522DB" w14:textId="77777777" w:rsidR="00507843" w:rsidRPr="00DA3A77" w:rsidRDefault="00507843" w:rsidP="00507843">
      <w:pPr>
        <w:ind w:left="426"/>
      </w:pPr>
      <w:r w:rsidRPr="00DA3A77">
        <w:t>There are many types and techniques of meditation. All are useful and beneficial and are geared for different purposes.</w:t>
      </w:r>
    </w:p>
    <w:p w14:paraId="2D66E794" w14:textId="77777777" w:rsidR="00507843" w:rsidRPr="00DA3A77" w:rsidRDefault="00507843" w:rsidP="00507843">
      <w:pPr>
        <w:ind w:left="426"/>
      </w:pPr>
      <w:r w:rsidRPr="00DA3A77">
        <w:t xml:space="preserve">  </w:t>
      </w:r>
    </w:p>
    <w:p w14:paraId="5FCEDF32" w14:textId="77777777" w:rsidR="00507843" w:rsidRPr="00DA3A77" w:rsidRDefault="00507843" w:rsidP="00507843">
      <w:pPr>
        <w:ind w:left="426"/>
      </w:pPr>
      <w:r w:rsidRPr="00DA3A77">
        <w:t>For example: visualisation; invoking particular mind states; relaxation; contemplation of a particular issue or question; mindfulness.</w:t>
      </w:r>
    </w:p>
    <w:p w14:paraId="1E55777A" w14:textId="77777777" w:rsidR="00507843" w:rsidRPr="00DA3A77" w:rsidRDefault="00507843" w:rsidP="00507843">
      <w:pPr>
        <w:ind w:left="426"/>
      </w:pPr>
    </w:p>
    <w:p w14:paraId="4FD555E4" w14:textId="77777777" w:rsidR="00507843" w:rsidRPr="00DA3A77" w:rsidRDefault="00507843" w:rsidP="00507843">
      <w:pPr>
        <w:ind w:left="426"/>
      </w:pPr>
      <w:r w:rsidRPr="00DA3A77">
        <w:t>Whatever the variations in technique, and there are many, we usually begin by sitting comfortably, but straight and alert. It’s important to be comfortable because the aim is to stay still in the one position for the duration of the meditation sit. It’s good to sit up straight so you reduce the chances of getting sleepy.</w:t>
      </w:r>
    </w:p>
    <w:p w14:paraId="464CEC1C" w14:textId="77777777" w:rsidR="00507843" w:rsidRPr="00DA3A77" w:rsidRDefault="00507843" w:rsidP="00507843">
      <w:pPr>
        <w:ind w:left="426"/>
      </w:pPr>
    </w:p>
    <w:p w14:paraId="100AD7AD" w14:textId="77777777" w:rsidR="00507843" w:rsidRPr="00DA3A77" w:rsidRDefault="00507843" w:rsidP="00507843">
      <w:pPr>
        <w:ind w:left="426"/>
      </w:pPr>
      <w:r w:rsidRPr="00DA3A77">
        <w:t>Another staple of the various techniques is that we start off by bringing our attention to the breath.  That’s just because it is always there. It is a reliable point of focus.</w:t>
      </w:r>
    </w:p>
    <w:p w14:paraId="0B00B1BC" w14:textId="77777777" w:rsidR="00507843" w:rsidRPr="00DA3A77" w:rsidRDefault="00507843" w:rsidP="00507843">
      <w:pPr>
        <w:ind w:left="426"/>
      </w:pPr>
    </w:p>
    <w:p w14:paraId="32042774" w14:textId="646A61F5" w:rsidR="002B5C33" w:rsidRPr="00DA3A77" w:rsidRDefault="00507843" w:rsidP="002B5C33">
      <w:pPr>
        <w:ind w:left="426"/>
      </w:pPr>
      <w:r w:rsidRPr="00DA3A77">
        <w:t>Just 10 minutes each day, is a good start. Try it.</w:t>
      </w:r>
    </w:p>
    <w:p w14:paraId="426BF609" w14:textId="77777777" w:rsidR="00507843" w:rsidRPr="00CB2438" w:rsidRDefault="00507843">
      <w:pPr>
        <w:rPr>
          <w:b/>
        </w:rPr>
      </w:pPr>
    </w:p>
    <w:p w14:paraId="42CAA244" w14:textId="77777777" w:rsidR="00507843" w:rsidRPr="00CB2438" w:rsidRDefault="00507843">
      <w:pPr>
        <w:rPr>
          <w:b/>
        </w:rPr>
      </w:pPr>
    </w:p>
    <w:p w14:paraId="72BFF33A" w14:textId="3E193A21" w:rsidR="00507843" w:rsidRPr="00CB2438" w:rsidRDefault="0072031F" w:rsidP="0072031F">
      <w:pPr>
        <w:pStyle w:val="Heading2"/>
      </w:pPr>
      <w:bookmarkStart w:id="9" w:name="_Toc220485189"/>
      <w:r>
        <w:t>W</w:t>
      </w:r>
      <w:r w:rsidR="00507843" w:rsidRPr="00CB2438">
        <w:t>HY KEEP A JOURNAL?</w:t>
      </w:r>
      <w:bookmarkEnd w:id="9"/>
    </w:p>
    <w:p w14:paraId="48E2E0D2" w14:textId="77777777" w:rsidR="00507843" w:rsidRPr="00CB2438" w:rsidRDefault="00507843">
      <w:pPr>
        <w:rPr>
          <w:b/>
        </w:rPr>
      </w:pPr>
    </w:p>
    <w:p w14:paraId="42D7AFBB" w14:textId="77777777" w:rsidR="00507843" w:rsidRPr="00DA3A77" w:rsidRDefault="00507843" w:rsidP="00507843">
      <w:pPr>
        <w:rPr>
          <w:szCs w:val="26"/>
        </w:rPr>
      </w:pPr>
      <w:r w:rsidRPr="00DA3A77">
        <w:rPr>
          <w:szCs w:val="26"/>
        </w:rPr>
        <w:t xml:space="preserve">1. </w:t>
      </w:r>
      <w:r w:rsidRPr="00DA3A77">
        <w:rPr>
          <w:b/>
          <w:szCs w:val="26"/>
        </w:rPr>
        <w:t>Discover the writer within you.</w:t>
      </w:r>
      <w:r w:rsidRPr="00DA3A77">
        <w:rPr>
          <w:szCs w:val="26"/>
        </w:rPr>
        <w:t xml:space="preserve">  Your journal does not care if you spell words correctly; put commas in the right places, or scribble in the margins.  So if you’ve told yourself for years that writing is boring or that you’re not good at it, give it one more shot.</w:t>
      </w:r>
    </w:p>
    <w:p w14:paraId="677D71CC" w14:textId="77777777" w:rsidR="00507843" w:rsidRPr="00DA3A77" w:rsidRDefault="00507843" w:rsidP="00507843">
      <w:pPr>
        <w:rPr>
          <w:szCs w:val="26"/>
        </w:rPr>
      </w:pPr>
    </w:p>
    <w:p w14:paraId="52838948" w14:textId="77777777" w:rsidR="00507843" w:rsidRPr="00DA3A77" w:rsidRDefault="00507843" w:rsidP="00507843">
      <w:pPr>
        <w:rPr>
          <w:szCs w:val="26"/>
        </w:rPr>
      </w:pPr>
      <w:r w:rsidRPr="00DA3A77">
        <w:rPr>
          <w:szCs w:val="26"/>
        </w:rPr>
        <w:t xml:space="preserve"> 2. </w:t>
      </w:r>
      <w:r w:rsidRPr="00DA3A77">
        <w:rPr>
          <w:b/>
          <w:szCs w:val="26"/>
        </w:rPr>
        <w:t xml:space="preserve">Keep a record for the future of how your life unfolds.  </w:t>
      </w:r>
      <w:r w:rsidRPr="00DA3A77">
        <w:rPr>
          <w:szCs w:val="26"/>
        </w:rPr>
        <w:t>There’s something very magical about going back into your life and observing it from the vantage point of one month, or one year, or ten years later.</w:t>
      </w:r>
    </w:p>
    <w:p w14:paraId="1B3677C2" w14:textId="77777777" w:rsidR="00507843" w:rsidRPr="00DA3A77" w:rsidRDefault="00507843" w:rsidP="00507843">
      <w:pPr>
        <w:rPr>
          <w:szCs w:val="26"/>
        </w:rPr>
      </w:pPr>
    </w:p>
    <w:p w14:paraId="139D16D6" w14:textId="77777777" w:rsidR="00507843" w:rsidRPr="00DA3A77" w:rsidRDefault="00507843" w:rsidP="00507843">
      <w:pPr>
        <w:rPr>
          <w:szCs w:val="26"/>
        </w:rPr>
      </w:pPr>
      <w:r w:rsidRPr="00DA3A77">
        <w:rPr>
          <w:szCs w:val="26"/>
        </w:rPr>
        <w:t xml:space="preserve"> 3. </w:t>
      </w:r>
      <w:r w:rsidRPr="00DA3A77">
        <w:rPr>
          <w:b/>
          <w:szCs w:val="26"/>
        </w:rPr>
        <w:t>Get to know the different parts of yourself.</w:t>
      </w:r>
      <w:r w:rsidRPr="00DA3A77">
        <w:rPr>
          <w:szCs w:val="26"/>
        </w:rPr>
        <w:t xml:space="preserve">  What some psychologists call our “sub-personalities” are like a wardrobe full of mental and emotional costumes; we “dress up” in one or another to fit the changing situations and circumstances of our lives.  Your journal can help you befriend and integrate your various “parts.”</w:t>
      </w:r>
    </w:p>
    <w:p w14:paraId="0C81BC8E" w14:textId="77777777" w:rsidR="00507843" w:rsidRPr="00DA3A77" w:rsidRDefault="00507843" w:rsidP="00507843">
      <w:pPr>
        <w:rPr>
          <w:szCs w:val="26"/>
        </w:rPr>
      </w:pPr>
    </w:p>
    <w:p w14:paraId="682B3886" w14:textId="77777777" w:rsidR="00507843" w:rsidRPr="00DA3A77" w:rsidRDefault="00507843" w:rsidP="00507843">
      <w:pPr>
        <w:rPr>
          <w:szCs w:val="26"/>
        </w:rPr>
      </w:pPr>
      <w:r w:rsidRPr="00DA3A77">
        <w:rPr>
          <w:szCs w:val="26"/>
        </w:rPr>
        <w:t xml:space="preserve"> 4. </w:t>
      </w:r>
      <w:r w:rsidRPr="00DA3A77">
        <w:rPr>
          <w:b/>
          <w:szCs w:val="26"/>
        </w:rPr>
        <w:t xml:space="preserve">Take advantage of a friend in need.  </w:t>
      </w:r>
      <w:r w:rsidRPr="00DA3A77">
        <w:rPr>
          <w:szCs w:val="26"/>
        </w:rPr>
        <w:t>Not only is your journal always there, waiting for you, but it’s a valuable tool in the therapeutic process.  Most of the time when a journal is used in conjunction with a program of therapy, clients move through issues more quickly and integrate new learning more readily.  And if you’re not in therapy right now, you can learn to become your own counsellor by really listening to yourself in the journal.</w:t>
      </w:r>
    </w:p>
    <w:p w14:paraId="5D245B92" w14:textId="77777777" w:rsidR="00507843" w:rsidRPr="00DA3A77" w:rsidRDefault="00507843" w:rsidP="00507843">
      <w:pPr>
        <w:rPr>
          <w:szCs w:val="26"/>
        </w:rPr>
      </w:pPr>
    </w:p>
    <w:p w14:paraId="56D9E9A6" w14:textId="77777777" w:rsidR="00507843" w:rsidRPr="00DA3A77" w:rsidRDefault="00507843" w:rsidP="00507843">
      <w:pPr>
        <w:rPr>
          <w:szCs w:val="26"/>
        </w:rPr>
      </w:pPr>
      <w:r w:rsidRPr="00DA3A77">
        <w:rPr>
          <w:szCs w:val="26"/>
        </w:rPr>
        <w:t xml:space="preserve"> 5. </w:t>
      </w:r>
      <w:r w:rsidRPr="00DA3A77">
        <w:rPr>
          <w:b/>
          <w:szCs w:val="26"/>
        </w:rPr>
        <w:t xml:space="preserve">Heal your relationships.  </w:t>
      </w:r>
      <w:r w:rsidRPr="00DA3A77">
        <w:rPr>
          <w:szCs w:val="26"/>
        </w:rPr>
        <w:t>In your journal you can yell at your boss or scream at a friend to your heart’s content.  Your journal provides a safe forum in which to ventilate strong feelings that may not be appropriate for direct expression. This leaves you sane and sensible for an actual conversation in which you’ll likely be able to speak assertively and listen attentively.</w:t>
      </w:r>
    </w:p>
    <w:p w14:paraId="00E55795" w14:textId="77777777" w:rsidR="00507843" w:rsidRPr="00DA3A77" w:rsidRDefault="00507843" w:rsidP="00507843">
      <w:pPr>
        <w:rPr>
          <w:szCs w:val="26"/>
        </w:rPr>
      </w:pPr>
    </w:p>
    <w:p w14:paraId="795D8D2C" w14:textId="77777777" w:rsidR="00507843" w:rsidRPr="00DA3A77" w:rsidRDefault="00507843" w:rsidP="00507843">
      <w:pPr>
        <w:rPr>
          <w:szCs w:val="26"/>
        </w:rPr>
      </w:pPr>
      <w:r w:rsidRPr="00DA3A77">
        <w:rPr>
          <w:szCs w:val="26"/>
        </w:rPr>
        <w:t xml:space="preserve"> 6. </w:t>
      </w:r>
      <w:r w:rsidRPr="00DA3A77">
        <w:rPr>
          <w:b/>
          <w:szCs w:val="26"/>
        </w:rPr>
        <w:t xml:space="preserve">Access information stored in your subconscious, unconscious and super conscious minds.  </w:t>
      </w:r>
      <w:r w:rsidRPr="00DA3A77">
        <w:rPr>
          <w:szCs w:val="26"/>
        </w:rPr>
        <w:t>Your conscious mind is like the tip of an iceberg – it is what you are aware of, but it represents just a tiny fraction of what’s actually there.  Journal writing is an excellent way to access and draw</w:t>
      </w:r>
      <w:r w:rsidRPr="00DA3A77">
        <w:rPr>
          <w:b/>
          <w:szCs w:val="26"/>
        </w:rPr>
        <w:t xml:space="preserve"> </w:t>
      </w:r>
      <w:r w:rsidRPr="00DA3A77">
        <w:rPr>
          <w:szCs w:val="26"/>
        </w:rPr>
        <w:t>information from the other levels of your mind.</w:t>
      </w:r>
    </w:p>
    <w:p w14:paraId="14FDCAF9" w14:textId="77777777" w:rsidR="00507843" w:rsidRPr="00DA3A77" w:rsidRDefault="00507843" w:rsidP="00507843">
      <w:pPr>
        <w:rPr>
          <w:szCs w:val="26"/>
        </w:rPr>
      </w:pPr>
    </w:p>
    <w:p w14:paraId="67606661" w14:textId="77777777" w:rsidR="00507843" w:rsidRPr="00DA3A77" w:rsidRDefault="00507843" w:rsidP="00507843">
      <w:pPr>
        <w:rPr>
          <w:szCs w:val="26"/>
        </w:rPr>
      </w:pPr>
      <w:r w:rsidRPr="00DA3A77">
        <w:rPr>
          <w:szCs w:val="26"/>
        </w:rPr>
        <w:t xml:space="preserve"> 7. </w:t>
      </w:r>
      <w:r w:rsidRPr="00DA3A77">
        <w:rPr>
          <w:b/>
          <w:szCs w:val="26"/>
        </w:rPr>
        <w:t xml:space="preserve">Explore your dreams.  </w:t>
      </w:r>
      <w:r w:rsidRPr="00DA3A77">
        <w:rPr>
          <w:szCs w:val="26"/>
        </w:rPr>
        <w:t>Any journal technique that you would use for a situation or relationship in your waking life can be used for its dreaming</w:t>
      </w:r>
    </w:p>
    <w:p w14:paraId="784492B8" w14:textId="77777777" w:rsidR="00507843" w:rsidRPr="00DA3A77" w:rsidRDefault="00507843" w:rsidP="00507843">
      <w:pPr>
        <w:rPr>
          <w:szCs w:val="26"/>
        </w:rPr>
      </w:pPr>
      <w:r w:rsidRPr="00DA3A77">
        <w:rPr>
          <w:szCs w:val="26"/>
        </w:rPr>
        <w:t>counterpart. Let your journal serve as a map as you venture down “the royal road to the unconscious.”</w:t>
      </w:r>
    </w:p>
    <w:p w14:paraId="79BD83DE" w14:textId="77777777" w:rsidR="00507843" w:rsidRPr="00DA3A77" w:rsidRDefault="00507843" w:rsidP="00507843">
      <w:pPr>
        <w:rPr>
          <w:szCs w:val="26"/>
        </w:rPr>
      </w:pPr>
    </w:p>
    <w:p w14:paraId="7678D28F" w14:textId="77777777" w:rsidR="00507843" w:rsidRPr="00DA3A77" w:rsidRDefault="00507843" w:rsidP="00507843">
      <w:pPr>
        <w:rPr>
          <w:szCs w:val="26"/>
        </w:rPr>
      </w:pPr>
      <w:r w:rsidRPr="00DA3A77">
        <w:rPr>
          <w:szCs w:val="26"/>
        </w:rPr>
        <w:t xml:space="preserve"> 8. </w:t>
      </w:r>
      <w:r w:rsidRPr="00DA3A77">
        <w:rPr>
          <w:b/>
          <w:szCs w:val="26"/>
        </w:rPr>
        <w:t xml:space="preserve">Develop your intuition.  </w:t>
      </w:r>
      <w:r w:rsidRPr="00DA3A77">
        <w:rPr>
          <w:szCs w:val="26"/>
        </w:rPr>
        <w:t>Intuition, your “sixth sense,” does not communicate to you in the same way as your other five senses; rather, it communicates in symbols and insights.  Logging and exploring these symbols and insights in your journal gives you a road map to your intuition.</w:t>
      </w:r>
    </w:p>
    <w:p w14:paraId="14329BFB" w14:textId="77777777" w:rsidR="00507843" w:rsidRPr="00DA3A77" w:rsidRDefault="00507843" w:rsidP="00507843">
      <w:pPr>
        <w:rPr>
          <w:szCs w:val="26"/>
        </w:rPr>
      </w:pPr>
    </w:p>
    <w:p w14:paraId="7496B28A" w14:textId="77777777" w:rsidR="00507843" w:rsidRPr="00DA3A77" w:rsidRDefault="00507843" w:rsidP="00507843">
      <w:pPr>
        <w:rPr>
          <w:szCs w:val="26"/>
        </w:rPr>
      </w:pPr>
      <w:r w:rsidRPr="00DA3A77">
        <w:rPr>
          <w:szCs w:val="26"/>
        </w:rPr>
        <w:t xml:space="preserve"> 9. </w:t>
      </w:r>
      <w:r w:rsidRPr="00DA3A77">
        <w:rPr>
          <w:b/>
          <w:szCs w:val="26"/>
        </w:rPr>
        <w:t xml:space="preserve">Maximize time and business efficiency.  </w:t>
      </w:r>
      <w:r w:rsidRPr="00DA3A77">
        <w:rPr>
          <w:szCs w:val="26"/>
        </w:rPr>
        <w:t>Many of the most popular speakers on the motivational circuit tout journal writing as one of the best kept secrets of success.  As a time and task management tool, the journal has few competitors!</w:t>
      </w:r>
    </w:p>
    <w:p w14:paraId="544C477A" w14:textId="77777777" w:rsidR="00507843" w:rsidRPr="00DA3A77" w:rsidRDefault="00507843" w:rsidP="00507843">
      <w:pPr>
        <w:rPr>
          <w:szCs w:val="26"/>
        </w:rPr>
      </w:pPr>
    </w:p>
    <w:p w14:paraId="0D5EEA2A" w14:textId="77777777" w:rsidR="00507843" w:rsidRPr="00DA3A77" w:rsidRDefault="00507843" w:rsidP="00507843">
      <w:pPr>
        <w:rPr>
          <w:szCs w:val="26"/>
        </w:rPr>
      </w:pPr>
      <w:r w:rsidRPr="00DA3A77">
        <w:rPr>
          <w:szCs w:val="26"/>
        </w:rPr>
        <w:t xml:space="preserve">10. </w:t>
      </w:r>
      <w:r w:rsidRPr="00DA3A77">
        <w:rPr>
          <w:b/>
          <w:szCs w:val="26"/>
        </w:rPr>
        <w:t xml:space="preserve">Explore your creativity.  </w:t>
      </w:r>
      <w:r w:rsidRPr="00DA3A77">
        <w:rPr>
          <w:szCs w:val="26"/>
        </w:rPr>
        <w:t>Your journal is a forgiving canvas for expressions of creativity you thought was dead and buried. Write a poem, paint a picture, doodle a cartoon!</w:t>
      </w:r>
    </w:p>
    <w:p w14:paraId="0D4A14BE" w14:textId="77777777" w:rsidR="00507843" w:rsidRPr="00DA3A77" w:rsidRDefault="00507843" w:rsidP="00507843">
      <w:pPr>
        <w:rPr>
          <w:szCs w:val="26"/>
        </w:rPr>
      </w:pPr>
    </w:p>
    <w:p w14:paraId="6E0A7B70" w14:textId="77777777" w:rsidR="00507843" w:rsidRPr="00DA3A77" w:rsidRDefault="00507843" w:rsidP="00507843">
      <w:pPr>
        <w:rPr>
          <w:szCs w:val="26"/>
        </w:rPr>
      </w:pPr>
      <w:r w:rsidRPr="00DA3A77">
        <w:rPr>
          <w:szCs w:val="26"/>
        </w:rPr>
        <w:t xml:space="preserve">11. </w:t>
      </w:r>
      <w:r w:rsidRPr="00DA3A77">
        <w:rPr>
          <w:b/>
          <w:szCs w:val="26"/>
        </w:rPr>
        <w:t xml:space="preserve">Track the cycles, patterns and trends of your life.  </w:t>
      </w:r>
      <w:r w:rsidRPr="00DA3A77">
        <w:rPr>
          <w:szCs w:val="26"/>
        </w:rPr>
        <w:t>No longer must you be subject to the mercy of your “moods” – with a little forethought and a commitment to chart yourself for a few weeks or months, you’ll likely find amazing information about your personal process.</w:t>
      </w:r>
    </w:p>
    <w:p w14:paraId="232E5D4B" w14:textId="77777777" w:rsidR="00507843" w:rsidRPr="00DA3A77" w:rsidRDefault="00507843" w:rsidP="00507843">
      <w:pPr>
        <w:rPr>
          <w:szCs w:val="26"/>
        </w:rPr>
      </w:pPr>
    </w:p>
    <w:p w14:paraId="44BDC569" w14:textId="77777777" w:rsidR="00507843" w:rsidRPr="00DC0C69" w:rsidRDefault="00507843" w:rsidP="00507843">
      <w:pPr>
        <w:rPr>
          <w:sz w:val="26"/>
          <w:szCs w:val="26"/>
        </w:rPr>
      </w:pPr>
      <w:r w:rsidRPr="00DA3A77">
        <w:rPr>
          <w:szCs w:val="26"/>
        </w:rPr>
        <w:t xml:space="preserve">12. </w:t>
      </w:r>
      <w:r w:rsidRPr="00DA3A77">
        <w:rPr>
          <w:b/>
          <w:szCs w:val="26"/>
        </w:rPr>
        <w:t xml:space="preserve">Get in touch with your feelings, develop spontaneity, develop self-discipline, safely ventilate strong emotions, try on new behaviours and beliefs, imagine your own possibilities, make your fantasies real, anchor in your affirmations.  </w:t>
      </w:r>
      <w:r w:rsidRPr="00DA3A77">
        <w:rPr>
          <w:szCs w:val="26"/>
        </w:rPr>
        <w:t xml:space="preserve">The list goes on and on.  But the </w:t>
      </w:r>
      <w:r w:rsidRPr="00DA3A77">
        <w:rPr>
          <w:i/>
          <w:szCs w:val="26"/>
        </w:rPr>
        <w:t>best</w:t>
      </w:r>
      <w:r w:rsidRPr="00DA3A77">
        <w:rPr>
          <w:szCs w:val="26"/>
        </w:rPr>
        <w:t xml:space="preserve"> reason to write a journal is the one that appeals to you. . . right now</w:t>
      </w:r>
      <w:r w:rsidRPr="008368BA">
        <w:rPr>
          <w:sz w:val="26"/>
          <w:szCs w:val="26"/>
        </w:rPr>
        <w:t>!</w:t>
      </w:r>
    </w:p>
    <w:p w14:paraId="3F4B2BB4" w14:textId="77777777" w:rsidR="00507843" w:rsidRDefault="00507843" w:rsidP="00507843">
      <w:pPr>
        <w:rPr>
          <w:sz w:val="26"/>
          <w:szCs w:val="26"/>
        </w:rPr>
      </w:pPr>
    </w:p>
    <w:p w14:paraId="41D87B12" w14:textId="77777777" w:rsidR="00507843" w:rsidRPr="00DA3A77" w:rsidRDefault="00507843" w:rsidP="00507843">
      <w:pPr>
        <w:rPr>
          <w:sz w:val="20"/>
          <w:szCs w:val="26"/>
        </w:rPr>
      </w:pPr>
      <w:r w:rsidRPr="00DA3A77">
        <w:rPr>
          <w:sz w:val="20"/>
          <w:szCs w:val="26"/>
        </w:rPr>
        <w:t xml:space="preserve">© 1988, 1990 Kathleen Adams.  Adapted from </w:t>
      </w:r>
      <w:r w:rsidRPr="00DA3A77">
        <w:rPr>
          <w:i/>
          <w:sz w:val="20"/>
          <w:szCs w:val="26"/>
        </w:rPr>
        <w:t>Journal to the Self:  22 Paths to Personal Growth</w:t>
      </w:r>
      <w:r w:rsidRPr="00DA3A77">
        <w:rPr>
          <w:sz w:val="20"/>
          <w:szCs w:val="26"/>
        </w:rPr>
        <w:t xml:space="preserve"> (1990, Warner Books).  Permission is granted to reproduce for educational purposes only.  For all other use contact the author at The Center for Journal Therapy, PO Box 963, Arvada, CO 80001.</w:t>
      </w:r>
    </w:p>
    <w:p w14:paraId="287386AE" w14:textId="77777777" w:rsidR="00507843" w:rsidRPr="00DA3A77" w:rsidRDefault="00507843" w:rsidP="002B7FD4">
      <w:pPr>
        <w:pStyle w:val="Heading1"/>
        <w:rPr>
          <w:lang w:val="en-US" w:bidi="en-US"/>
        </w:rPr>
      </w:pPr>
      <w:bookmarkStart w:id="10" w:name="_Toc220485190"/>
      <w:r w:rsidRPr="00DA3A77">
        <w:rPr>
          <w:lang w:val="en-US" w:bidi="en-US"/>
        </w:rPr>
        <w:t>On using movies (fiction) to explore our own truths</w:t>
      </w:r>
      <w:bookmarkEnd w:id="10"/>
    </w:p>
    <w:p w14:paraId="73029368" w14:textId="77777777" w:rsidR="00507843" w:rsidRDefault="00507843">
      <w:pPr>
        <w:rPr>
          <w:rFonts w:ascii="Georgia" w:hAnsi="Georgia" w:cs="Georgia"/>
          <w:sz w:val="26"/>
          <w:szCs w:val="26"/>
          <w:lang w:val="en-US" w:bidi="en-US"/>
        </w:rPr>
      </w:pPr>
    </w:p>
    <w:p w14:paraId="0EFDB23D" w14:textId="77777777" w:rsidR="00507843" w:rsidRPr="00DA3A77" w:rsidRDefault="00507843">
      <w:pPr>
        <w:rPr>
          <w:rFonts w:cs="Georgia"/>
          <w:szCs w:val="26"/>
          <w:lang w:val="en-US" w:bidi="en-US"/>
        </w:rPr>
      </w:pPr>
      <w:r w:rsidRPr="00DA3A77">
        <w:rPr>
          <w:rFonts w:cs="Georgia"/>
          <w:szCs w:val="26"/>
          <w:lang w:val="en-US" w:bidi="en-US"/>
        </w:rPr>
        <w:t xml:space="preserve"> “fiction is not only valuable, but has the capacity to be a vehicle of transformation and salvation.</w:t>
      </w:r>
    </w:p>
    <w:p w14:paraId="35AB762C" w14:textId="77777777" w:rsidR="00507843" w:rsidRPr="00DA3A77" w:rsidRDefault="00507843">
      <w:pPr>
        <w:rPr>
          <w:rFonts w:cs="Georgia"/>
          <w:szCs w:val="26"/>
          <w:lang w:val="en-US" w:bidi="en-US"/>
        </w:rPr>
      </w:pPr>
    </w:p>
    <w:p w14:paraId="0DE14FAD" w14:textId="77777777" w:rsidR="00507843" w:rsidRPr="00DA3A77" w:rsidRDefault="00507843">
      <w:pPr>
        <w:rPr>
          <w:rFonts w:cs="Georgia"/>
          <w:szCs w:val="26"/>
          <w:lang w:val="en-US" w:bidi="en-US"/>
        </w:rPr>
      </w:pPr>
      <w:r w:rsidRPr="00DA3A77">
        <w:rPr>
          <w:rFonts w:cs="Georgia"/>
          <w:szCs w:val="26"/>
          <w:lang w:val="en-US" w:bidi="en-US"/>
        </w:rPr>
        <w:t xml:space="preserve">Fiction, like myth, conveys noetic truth, or spiritual vision, which is an aptitude that subsists in the human person quite differently than discursive intelligence. Part of the spiritual vision fiction encourages is the essential communion all people have with each other, and our relationship to nature and the earth as well. Our mutual communion can be amplified and expressed through the writer's appeal to universal themes. Fiction to this end serves as a means to envisioning experience and reality beyond the parameters of one's own circumstance, and leads to understanding his predicament more fully; it is a way to transcend ourselves in order to see ourselves more clearly. One of the most obvious and conventional claims about fiction and the use of story is that it serves as a conduit for compassion, a mapping out of what is means to put oneself in another person's shoes. In this sense, empathy is itself a form of fiction, the virtuous act of imagining what it is like to experience the suffering of another, and acting upon that implicit deceit.” </w:t>
      </w:r>
    </w:p>
    <w:p w14:paraId="17BA6396" w14:textId="77777777" w:rsidR="00507843" w:rsidRPr="00DA3A77" w:rsidRDefault="00507843">
      <w:pPr>
        <w:rPr>
          <w:rFonts w:cs="Georgia"/>
          <w:szCs w:val="26"/>
          <w:lang w:val="en-US" w:bidi="en-US"/>
        </w:rPr>
      </w:pPr>
    </w:p>
    <w:p w14:paraId="648B2CC2" w14:textId="77777777" w:rsidR="00507843" w:rsidRPr="00DA3A77" w:rsidRDefault="00507843">
      <w:r w:rsidRPr="00DA3A77">
        <w:rPr>
          <w:rFonts w:cs="Georgia"/>
          <w:szCs w:val="26"/>
          <w:lang w:val="en-US" w:bidi="en-US"/>
        </w:rPr>
        <w:t>A basic form of a story that tells the truth without denigrating into propaganda or trite three-act play is the parable. Jesus taught spiritual truths primarily by telling stories, which, we presume, he made up in His imagination, in order to express truth in a veiled way for those who have the ears to hear.” (Eric Simpson)</w:t>
      </w:r>
    </w:p>
    <w:p w14:paraId="4A410251" w14:textId="77777777" w:rsidR="00507843" w:rsidRPr="00CB2438" w:rsidRDefault="00507843" w:rsidP="00507843">
      <w:pPr>
        <w:jc w:val="both"/>
        <w:rPr>
          <w:b/>
        </w:rPr>
      </w:pPr>
    </w:p>
    <w:p w14:paraId="3B02B039" w14:textId="77777777" w:rsidR="00507843" w:rsidRPr="00CB2438" w:rsidRDefault="00507843" w:rsidP="00507843">
      <w:pPr>
        <w:jc w:val="both"/>
        <w:rPr>
          <w:b/>
        </w:rPr>
      </w:pPr>
    </w:p>
    <w:p w14:paraId="712F4987" w14:textId="77777777" w:rsidR="00507843" w:rsidRPr="00FA2A94" w:rsidRDefault="00507843" w:rsidP="002B7FD4">
      <w:pPr>
        <w:pStyle w:val="Heading2"/>
      </w:pPr>
      <w:bookmarkStart w:id="11" w:name="_Toc220485191"/>
      <w:r>
        <w:t>Questions to consider in relation to all the movies</w:t>
      </w:r>
      <w:bookmarkEnd w:id="11"/>
    </w:p>
    <w:p w14:paraId="3E24C38B" w14:textId="77777777" w:rsidR="00507843" w:rsidRDefault="00507843" w:rsidP="00507843">
      <w:pPr>
        <w:ind w:left="360"/>
      </w:pPr>
    </w:p>
    <w:p w14:paraId="236E7CF2" w14:textId="77777777" w:rsidR="00507843" w:rsidRDefault="00507843" w:rsidP="00D0547F">
      <w:pPr>
        <w:numPr>
          <w:ilvl w:val="0"/>
          <w:numId w:val="2"/>
        </w:numPr>
      </w:pPr>
      <w:r>
        <w:t>Make a list of the life issues, situations, circumstances and emotions observed in the film.</w:t>
      </w:r>
    </w:p>
    <w:p w14:paraId="60BC1466" w14:textId="77777777" w:rsidR="00507843" w:rsidRDefault="00507843" w:rsidP="00507843"/>
    <w:p w14:paraId="2A6767A5" w14:textId="77777777" w:rsidR="00507843" w:rsidRDefault="00507843" w:rsidP="00D0547F">
      <w:pPr>
        <w:numPr>
          <w:ilvl w:val="0"/>
          <w:numId w:val="2"/>
        </w:numPr>
      </w:pPr>
      <w:r>
        <w:t>Look for moments of insight, transformation, resolution, acceptance or wisdom in the film.</w:t>
      </w:r>
    </w:p>
    <w:p w14:paraId="5BFFEF92" w14:textId="77777777" w:rsidR="00507843" w:rsidRDefault="00507843" w:rsidP="00507843"/>
    <w:p w14:paraId="04968A96" w14:textId="77777777" w:rsidR="00507843" w:rsidRDefault="00507843" w:rsidP="00D0547F">
      <w:pPr>
        <w:numPr>
          <w:ilvl w:val="0"/>
          <w:numId w:val="2"/>
        </w:numPr>
      </w:pPr>
      <w:r>
        <w:t>Does the story relate to your life experience? Can any life review or life repair occur for you?</w:t>
      </w:r>
    </w:p>
    <w:p w14:paraId="1E4F481A" w14:textId="77777777" w:rsidR="00507843" w:rsidRDefault="00507843" w:rsidP="00507843"/>
    <w:p w14:paraId="628DDC58" w14:textId="77777777" w:rsidR="00507843" w:rsidRDefault="00507843" w:rsidP="00D0547F">
      <w:pPr>
        <w:numPr>
          <w:ilvl w:val="1"/>
          <w:numId w:val="2"/>
        </w:numPr>
      </w:pPr>
      <w:r>
        <w:t>How do you feel about the situation in the story?</w:t>
      </w:r>
    </w:p>
    <w:p w14:paraId="774B0012" w14:textId="77777777" w:rsidR="00507843" w:rsidRDefault="00507843" w:rsidP="00D0547F">
      <w:pPr>
        <w:numPr>
          <w:ilvl w:val="1"/>
          <w:numId w:val="2"/>
        </w:numPr>
      </w:pPr>
      <w:r>
        <w:t>Would you make the same choices as the characters?</w:t>
      </w:r>
    </w:p>
    <w:p w14:paraId="134EA628" w14:textId="77777777" w:rsidR="00507843" w:rsidRDefault="00507843" w:rsidP="00D0547F">
      <w:pPr>
        <w:numPr>
          <w:ilvl w:val="1"/>
          <w:numId w:val="2"/>
        </w:numPr>
      </w:pPr>
      <w:r>
        <w:t>What are the consequences of these actions?</w:t>
      </w:r>
    </w:p>
    <w:p w14:paraId="4B490A7F" w14:textId="77777777" w:rsidR="00507843" w:rsidRDefault="00507843" w:rsidP="00D0547F">
      <w:pPr>
        <w:numPr>
          <w:ilvl w:val="1"/>
          <w:numId w:val="2"/>
        </w:numPr>
      </w:pPr>
      <w:r>
        <w:t>Where are the signs that a character has connected with his or her personal power?</w:t>
      </w:r>
    </w:p>
    <w:p w14:paraId="4C248C4B" w14:textId="77777777" w:rsidR="00507843" w:rsidRDefault="00507843" w:rsidP="00D0547F">
      <w:pPr>
        <w:numPr>
          <w:ilvl w:val="1"/>
          <w:numId w:val="2"/>
        </w:numPr>
      </w:pPr>
      <w:r>
        <w:t>What does the story say about truly important things?</w:t>
      </w:r>
    </w:p>
    <w:p w14:paraId="4723E5FD" w14:textId="77777777" w:rsidR="00507843" w:rsidRDefault="00507843" w:rsidP="00D0547F">
      <w:pPr>
        <w:numPr>
          <w:ilvl w:val="1"/>
          <w:numId w:val="2"/>
        </w:numPr>
      </w:pPr>
      <w:r>
        <w:t>What meaning can you find in this story that applies to your life?</w:t>
      </w:r>
    </w:p>
    <w:p w14:paraId="473B05C2" w14:textId="77777777" w:rsidR="00507843" w:rsidRDefault="00507843" w:rsidP="00507843"/>
    <w:p w14:paraId="3E58BE11" w14:textId="1032C032" w:rsidR="00507843" w:rsidRDefault="00507843" w:rsidP="00D0547F">
      <w:pPr>
        <w:numPr>
          <w:ilvl w:val="0"/>
          <w:numId w:val="2"/>
        </w:numPr>
      </w:pPr>
      <w:r>
        <w:t>Could you apply any of the characteristics listed in “The Essence of Sage-ing”</w:t>
      </w:r>
      <w:r w:rsidR="00D07CCA">
        <w:t xml:space="preserve"> (p.9</w:t>
      </w:r>
      <w:r w:rsidR="009C1368">
        <w:t>)</w:t>
      </w:r>
      <w:r>
        <w:t xml:space="preserve"> to this film?</w:t>
      </w:r>
    </w:p>
    <w:p w14:paraId="6D805CCD" w14:textId="77777777" w:rsidR="00507843" w:rsidRDefault="00507843" w:rsidP="00507843"/>
    <w:p w14:paraId="70752160" w14:textId="59F1C1FA" w:rsidR="00507843" w:rsidRDefault="009C1368" w:rsidP="00D0547F">
      <w:pPr>
        <w:numPr>
          <w:ilvl w:val="0"/>
          <w:numId w:val="2"/>
        </w:numPr>
      </w:pPr>
      <w:r>
        <w:t>Was there evidence of ‘elders’</w:t>
      </w:r>
      <w:r w:rsidR="00507843">
        <w:t xml:space="preserve"> </w:t>
      </w:r>
      <w:r>
        <w:t xml:space="preserve"> or ‘eldering’, </w:t>
      </w:r>
      <w:r w:rsidR="00507843">
        <w:t xml:space="preserve">as defined </w:t>
      </w:r>
      <w:r w:rsidR="00D07CCA">
        <w:t>on p.</w:t>
      </w:r>
      <w:r>
        <w:t>5</w:t>
      </w:r>
      <w:r w:rsidR="00D07CCA">
        <w:t>-6</w:t>
      </w:r>
      <w:r w:rsidR="00507843">
        <w:t>, in the story? Does an elder have to be an older person?</w:t>
      </w:r>
    </w:p>
    <w:p w14:paraId="588E5849" w14:textId="77777777" w:rsidR="00507843" w:rsidRDefault="00507843" w:rsidP="00507843"/>
    <w:p w14:paraId="67DDBE76" w14:textId="77777777" w:rsidR="00507843" w:rsidRDefault="00507843" w:rsidP="00D0547F">
      <w:pPr>
        <w:numPr>
          <w:ilvl w:val="0"/>
          <w:numId w:val="2"/>
        </w:numPr>
      </w:pPr>
      <w:r>
        <w:t>What nuggets of wisdom can we take from this experience?</w:t>
      </w:r>
    </w:p>
    <w:p w14:paraId="40E09BD2" w14:textId="77777777" w:rsidR="00507843" w:rsidRDefault="00507843" w:rsidP="00507843"/>
    <w:p w14:paraId="03C690CC" w14:textId="77777777" w:rsidR="00507843" w:rsidRDefault="00507843" w:rsidP="00D0547F">
      <w:pPr>
        <w:numPr>
          <w:ilvl w:val="0"/>
          <w:numId w:val="2"/>
        </w:numPr>
      </w:pPr>
      <w:r>
        <w:t>Are there any significant quotes that appealed to you?</w:t>
      </w:r>
    </w:p>
    <w:p w14:paraId="73AD9CDA" w14:textId="77777777" w:rsidR="00507843" w:rsidRDefault="00507843" w:rsidP="00507843"/>
    <w:p w14:paraId="6667409E" w14:textId="77777777" w:rsidR="00507843" w:rsidRDefault="00507843" w:rsidP="00507843">
      <w:r>
        <w:br w:type="page"/>
      </w:r>
    </w:p>
    <w:p w14:paraId="22E94300" w14:textId="1DFB5A9D" w:rsidR="00507843" w:rsidRPr="002B7FD4" w:rsidRDefault="00507843" w:rsidP="00944D97">
      <w:pPr>
        <w:pStyle w:val="Heading1"/>
        <w:pBdr>
          <w:top w:val="single" w:sz="4" w:space="1" w:color="auto"/>
          <w:left w:val="single" w:sz="4" w:space="4" w:color="auto"/>
          <w:bottom w:val="single" w:sz="4" w:space="1" w:color="auto"/>
          <w:right w:val="single" w:sz="4" w:space="4" w:color="auto"/>
        </w:pBdr>
        <w:shd w:val="clear" w:color="auto" w:fill="E0E0E0"/>
      </w:pPr>
      <w:bookmarkStart w:id="12" w:name="_Toc220485192"/>
      <w:r w:rsidRPr="00944D97">
        <w:t xml:space="preserve">Week #1 </w:t>
      </w:r>
      <w:r w:rsidR="002B7FD4" w:rsidRPr="00944D97">
        <w:t>The Best Exotic Marigold Hotel</w:t>
      </w:r>
      <w:r w:rsidR="002908BC">
        <w:t xml:space="preserve"> </w:t>
      </w:r>
      <w:r w:rsidR="00E07698">
        <w:t>(</w:t>
      </w:r>
      <w:r w:rsidR="002B7FD4">
        <w:t>2011</w:t>
      </w:r>
      <w:r w:rsidR="00E07698">
        <w:t>)</w:t>
      </w:r>
      <w:r w:rsidR="002B7FD4">
        <w:t xml:space="preserve"> Director John Madden 124</w:t>
      </w:r>
      <w:r w:rsidR="009C1368">
        <w:t xml:space="preserve"> mins</w:t>
      </w:r>
      <w:bookmarkEnd w:id="12"/>
      <w:r w:rsidR="00814EB7" w:rsidRPr="00814EB7">
        <w:t xml:space="preserve"> </w:t>
      </w:r>
    </w:p>
    <w:p w14:paraId="69BC2A3E" w14:textId="77777777" w:rsidR="00507843" w:rsidRDefault="00507843" w:rsidP="00507843"/>
    <w:p w14:paraId="1A61559D" w14:textId="77777777" w:rsidR="00263BF1" w:rsidRPr="00263BF1" w:rsidRDefault="00263BF1" w:rsidP="00263BF1">
      <w:pPr>
        <w:widowControl w:val="0"/>
        <w:autoSpaceDE w:val="0"/>
        <w:autoSpaceDN w:val="0"/>
        <w:adjustRightInd w:val="0"/>
        <w:rPr>
          <w:rFonts w:ascii="Trebuchet MS" w:hAnsi="Trebuchet MS" w:cs="Trebuchet MS"/>
          <w:b/>
          <w:bCs/>
          <w:color w:val="255089"/>
          <w:spacing w:val="-20"/>
          <w:kern w:val="1"/>
          <w:sz w:val="32"/>
          <w:szCs w:val="32"/>
          <w:lang w:val="en-US" w:eastAsia="ja-JP"/>
        </w:rPr>
      </w:pPr>
      <w:r w:rsidRPr="00263BF1">
        <w:rPr>
          <w:rFonts w:ascii="Trebuchet MS" w:hAnsi="Trebuchet MS" w:cs="Trebuchet MS"/>
          <w:b/>
          <w:bCs/>
          <w:color w:val="255089"/>
          <w:spacing w:val="-20"/>
          <w:kern w:val="1"/>
          <w:sz w:val="32"/>
          <w:szCs w:val="32"/>
          <w:lang w:val="en-US" w:eastAsia="ja-JP"/>
        </w:rPr>
        <w:t>Film Review</w:t>
      </w:r>
    </w:p>
    <w:p w14:paraId="231E20AF" w14:textId="1AA5C07E" w:rsidR="00263BF1" w:rsidRPr="00427844" w:rsidRDefault="00263BF1" w:rsidP="00263BF1">
      <w:pPr>
        <w:widowControl w:val="0"/>
        <w:autoSpaceDE w:val="0"/>
        <w:autoSpaceDN w:val="0"/>
        <w:adjustRightInd w:val="0"/>
        <w:rPr>
          <w:rFonts w:asciiTheme="minorHAnsi" w:hAnsiTheme="minorHAnsi" w:cs="Trebuchet MS"/>
          <w:kern w:val="1"/>
          <w:lang w:val="en-US" w:eastAsia="ja-JP"/>
        </w:rPr>
      </w:pPr>
      <w:r w:rsidRPr="00427844">
        <w:rPr>
          <w:rFonts w:asciiTheme="minorHAnsi" w:hAnsiTheme="minorHAnsi" w:cs="Trebuchet MS"/>
          <w:kern w:val="1"/>
          <w:lang w:val="en-US" w:eastAsia="ja-JP"/>
        </w:rPr>
        <w:t>By Frederic and Mary Ann Brussat</w:t>
      </w:r>
      <w:r>
        <w:rPr>
          <w:rFonts w:asciiTheme="minorHAnsi" w:hAnsiTheme="minorHAnsi" w:cs="Trebuchet MS"/>
          <w:kern w:val="1"/>
          <w:lang w:val="en-US" w:eastAsia="ja-JP"/>
        </w:rPr>
        <w:t xml:space="preserve"> (Spirituality &amp; Film)</w:t>
      </w:r>
    </w:p>
    <w:p w14:paraId="55D89956" w14:textId="77777777" w:rsidR="00263BF1" w:rsidRPr="00427844" w:rsidRDefault="00263BF1" w:rsidP="00263BF1">
      <w:pPr>
        <w:widowControl w:val="0"/>
        <w:autoSpaceDE w:val="0"/>
        <w:autoSpaceDN w:val="0"/>
        <w:adjustRightInd w:val="0"/>
        <w:rPr>
          <w:rFonts w:asciiTheme="minorHAnsi" w:hAnsiTheme="minorHAnsi" w:cs="Trebuchet MS"/>
          <w:kern w:val="1"/>
          <w:lang w:val="en-US" w:eastAsia="ja-JP"/>
        </w:rPr>
      </w:pPr>
      <w:r w:rsidRPr="00427844">
        <w:rPr>
          <w:rFonts w:asciiTheme="minorHAnsi" w:hAnsiTheme="minorHAnsi" w:cs="Trebuchet MS"/>
          <w:kern w:val="1"/>
          <w:lang w:val="en-US" w:eastAsia="ja-JP"/>
        </w:rPr>
        <w:t> </w:t>
      </w:r>
    </w:p>
    <w:p w14:paraId="10F3553F" w14:textId="1AC53598" w:rsidR="00263BF1" w:rsidRPr="00427844" w:rsidRDefault="00263BF1" w:rsidP="00263BF1">
      <w:pPr>
        <w:widowControl w:val="0"/>
        <w:autoSpaceDE w:val="0"/>
        <w:autoSpaceDN w:val="0"/>
        <w:adjustRightInd w:val="0"/>
        <w:jc w:val="center"/>
        <w:rPr>
          <w:rFonts w:asciiTheme="minorHAnsi" w:hAnsiTheme="minorHAnsi" w:cs="Trebuchet MS"/>
          <w:b/>
          <w:bCs/>
          <w:i/>
          <w:iCs/>
          <w:kern w:val="1"/>
          <w:lang w:val="en-US" w:eastAsia="ja-JP"/>
        </w:rPr>
      </w:pPr>
      <w:r w:rsidRPr="00427844">
        <w:rPr>
          <w:rFonts w:asciiTheme="minorHAnsi" w:hAnsiTheme="minorHAnsi" w:cs="Trebuchet MS"/>
          <w:b/>
          <w:bCs/>
          <w:i/>
          <w:iCs/>
          <w:kern w:val="1"/>
          <w:lang w:val="en-US" w:eastAsia="ja-JP"/>
        </w:rPr>
        <w:t>Courage is the power to let go of the familiar.</w:t>
      </w:r>
    </w:p>
    <w:p w14:paraId="621A05F6" w14:textId="77777777" w:rsidR="00263BF1" w:rsidRPr="00427844" w:rsidRDefault="00263BF1" w:rsidP="00263BF1">
      <w:pPr>
        <w:widowControl w:val="0"/>
        <w:autoSpaceDE w:val="0"/>
        <w:autoSpaceDN w:val="0"/>
        <w:adjustRightInd w:val="0"/>
        <w:jc w:val="center"/>
        <w:rPr>
          <w:rFonts w:asciiTheme="minorHAnsi" w:hAnsiTheme="minorHAnsi" w:cs="Trebuchet MS"/>
          <w:kern w:val="1"/>
          <w:lang w:val="en-US" w:eastAsia="ja-JP"/>
        </w:rPr>
      </w:pPr>
      <w:r w:rsidRPr="00427844">
        <w:rPr>
          <w:rFonts w:asciiTheme="minorHAnsi" w:hAnsiTheme="minorHAnsi" w:cs="Trebuchet MS"/>
          <w:b/>
          <w:bCs/>
          <w:i/>
          <w:iCs/>
          <w:kern w:val="1"/>
          <w:lang w:val="en-US" w:eastAsia="ja-JP"/>
        </w:rPr>
        <w:t>— Raymond Lindquist</w:t>
      </w:r>
    </w:p>
    <w:p w14:paraId="1B63916D"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p>
    <w:p w14:paraId="55CEBB05"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r w:rsidRPr="00427844">
        <w:rPr>
          <w:rFonts w:asciiTheme="minorHAnsi" w:hAnsiTheme="minorHAnsi" w:cs="Trebuchet MS"/>
          <w:kern w:val="1"/>
          <w:lang w:val="en-US" w:eastAsia="ja-JP"/>
        </w:rPr>
        <w:t>Evelyn (Judi Dench) lives in London and is adrift on a sea of troubles. Her domineering husband of 40 years has died and left her drowning in debt. Seeking an alternative to moving in with her son, she finds the website for the Marigold Hotel for the Elderly and Beautiful in Jaipur, India, which bills itself as an inexpensive retirement home for British citizens and is offering free passage to the first guests. Evelyn musters all the courage she can find and promises to let her son know what is happening to her through a blog. This journey signals her declaration of independence as an elder.</w:t>
      </w:r>
    </w:p>
    <w:p w14:paraId="76E98009"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r w:rsidRPr="00427844">
        <w:rPr>
          <w:rFonts w:asciiTheme="minorHAnsi" w:hAnsiTheme="minorHAnsi" w:cs="Trebuchet MS"/>
          <w:kern w:val="1"/>
          <w:lang w:val="en-US" w:eastAsia="ja-JP"/>
        </w:rPr>
        <w:t>Muriel (Maggie Smith) is a retired live-in housekeeper who is still boiling with resentment over the shabby treatment she received from her employers. In addition, she is upset over the news that she needs an expensive hip replacement operation which she can't afford. She learns that she can have the procedure done in India and recuperate in the Marigold Hotel. But the thought of travel repulses her along with the idea of being in close contact with Indian men. Her xenophobia is quite shocking, and she has no qualms about expressing it.</w:t>
      </w:r>
    </w:p>
    <w:p w14:paraId="76E1D593"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r w:rsidRPr="00427844">
        <w:rPr>
          <w:rFonts w:asciiTheme="minorHAnsi" w:hAnsiTheme="minorHAnsi" w:cs="Trebuchet MS"/>
          <w:kern w:val="1"/>
          <w:lang w:val="en-US" w:eastAsia="ja-JP"/>
        </w:rPr>
        <w:t>Graham (Tom Wilkinson) is a retired London High Court judge who spent some time in India early in his life. In the group heading for the Marigold Hotel, he is the only one who has been to the country before. Graham has a private agenda for his journey, a secret identity, and a health crisis.</w:t>
      </w:r>
    </w:p>
    <w:p w14:paraId="50CB4F6E"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r w:rsidRPr="00427844">
        <w:rPr>
          <w:rFonts w:asciiTheme="minorHAnsi" w:hAnsiTheme="minorHAnsi" w:cs="Trebuchet MS"/>
          <w:kern w:val="1"/>
          <w:lang w:val="en-US" w:eastAsia="ja-JP"/>
        </w:rPr>
        <w:t>Douglas (Bill Nighy), a cheerful, patient husband, and dutiful father, is married to Jean (Penelope Wilton), a relentlessly negative woman who finds it nearly impossible to say anything positive. He lent their daughter the money in his retirement fund so now their options are few. The Marigold Hotel is more appealing than the dreary retirement home they visit in their community.</w:t>
      </w:r>
    </w:p>
    <w:p w14:paraId="69BD8463" w14:textId="63D6650F" w:rsidR="00263BF1" w:rsidRPr="00427844" w:rsidRDefault="00263BF1" w:rsidP="00263BF1">
      <w:pPr>
        <w:widowControl w:val="0"/>
        <w:autoSpaceDE w:val="0"/>
        <w:autoSpaceDN w:val="0"/>
        <w:adjustRightInd w:val="0"/>
        <w:rPr>
          <w:rFonts w:asciiTheme="minorHAnsi" w:hAnsiTheme="minorHAnsi" w:cs="Trebuchet MS"/>
          <w:b/>
          <w:bCs/>
          <w:i/>
          <w:iCs/>
          <w:kern w:val="1"/>
          <w:lang w:val="en-US" w:eastAsia="ja-JP"/>
        </w:rPr>
      </w:pPr>
      <w:r w:rsidRPr="00427844">
        <w:rPr>
          <w:rFonts w:asciiTheme="minorHAnsi" w:hAnsiTheme="minorHAnsi" w:cs="Trebuchet MS"/>
          <w:b/>
          <w:bCs/>
          <w:i/>
          <w:iCs/>
          <w:kern w:val="1"/>
          <w:lang w:val="en-US" w:eastAsia="ja-JP"/>
        </w:rPr>
        <w:t xml:space="preserve">We thank our lucky stars when once in a blue moon we find rare and kindred souls </w:t>
      </w:r>
    </w:p>
    <w:p w14:paraId="7F40A74D" w14:textId="4D5FBC16" w:rsidR="00263BF1" w:rsidRPr="00263BF1" w:rsidRDefault="00263BF1" w:rsidP="00263BF1">
      <w:pPr>
        <w:widowControl w:val="0"/>
        <w:autoSpaceDE w:val="0"/>
        <w:autoSpaceDN w:val="0"/>
        <w:adjustRightInd w:val="0"/>
        <w:rPr>
          <w:rFonts w:asciiTheme="minorHAnsi" w:hAnsiTheme="minorHAnsi" w:cs="Trebuchet MS"/>
          <w:b/>
          <w:bCs/>
          <w:i/>
          <w:iCs/>
          <w:kern w:val="1"/>
          <w:lang w:val="en-US" w:eastAsia="ja-JP"/>
        </w:rPr>
      </w:pPr>
      <w:r w:rsidRPr="00427844">
        <w:rPr>
          <w:rFonts w:asciiTheme="minorHAnsi" w:hAnsiTheme="minorHAnsi" w:cs="Trebuchet MS"/>
          <w:b/>
          <w:bCs/>
          <w:i/>
          <w:iCs/>
          <w:kern w:val="1"/>
          <w:lang w:val="en-US" w:eastAsia="ja-JP"/>
        </w:rPr>
        <w:t xml:space="preserve">along the pathways of our lives. </w:t>
      </w:r>
      <w:r>
        <w:rPr>
          <w:rFonts w:asciiTheme="minorHAnsi" w:hAnsiTheme="minorHAnsi" w:cs="Trebuchet MS"/>
          <w:b/>
          <w:bCs/>
          <w:i/>
          <w:iCs/>
          <w:kern w:val="1"/>
          <w:lang w:val="en-US" w:eastAsia="ja-JP"/>
        </w:rPr>
        <w:tab/>
      </w:r>
      <w:r>
        <w:rPr>
          <w:rFonts w:asciiTheme="minorHAnsi" w:hAnsiTheme="minorHAnsi" w:cs="Trebuchet MS"/>
          <w:b/>
          <w:bCs/>
          <w:i/>
          <w:iCs/>
          <w:kern w:val="1"/>
          <w:lang w:val="en-US" w:eastAsia="ja-JP"/>
        </w:rPr>
        <w:tab/>
      </w:r>
      <w:r>
        <w:rPr>
          <w:rFonts w:asciiTheme="minorHAnsi" w:hAnsiTheme="minorHAnsi" w:cs="Trebuchet MS"/>
          <w:b/>
          <w:bCs/>
          <w:i/>
          <w:iCs/>
          <w:kern w:val="1"/>
          <w:lang w:val="en-US" w:eastAsia="ja-JP"/>
        </w:rPr>
        <w:tab/>
      </w:r>
      <w:r>
        <w:rPr>
          <w:rFonts w:asciiTheme="minorHAnsi" w:hAnsiTheme="minorHAnsi" w:cs="Trebuchet MS"/>
          <w:b/>
          <w:bCs/>
          <w:i/>
          <w:iCs/>
          <w:kern w:val="1"/>
          <w:lang w:val="en-US" w:eastAsia="ja-JP"/>
        </w:rPr>
        <w:tab/>
      </w:r>
      <w:r w:rsidRPr="00427844">
        <w:rPr>
          <w:rFonts w:asciiTheme="minorHAnsi" w:hAnsiTheme="minorHAnsi" w:cs="Trebuchet MS"/>
          <w:b/>
          <w:bCs/>
          <w:i/>
          <w:iCs/>
          <w:kern w:val="1"/>
          <w:lang w:val="en-US" w:eastAsia="ja-JP"/>
        </w:rPr>
        <w:t>— Laurel Burch</w:t>
      </w:r>
    </w:p>
    <w:p w14:paraId="6E5F3E63"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p>
    <w:p w14:paraId="56E96143"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r w:rsidRPr="00427844">
        <w:rPr>
          <w:rFonts w:asciiTheme="minorHAnsi" w:hAnsiTheme="minorHAnsi" w:cs="Trebuchet MS"/>
          <w:kern w:val="1"/>
          <w:lang w:val="en-US" w:eastAsia="ja-JP"/>
        </w:rPr>
        <w:t>Madge (Celia Imrie) is a petite and attractive woman who has been married and divorced many times. She is still looking for romance and a man of wealth. She lives on her own private pleasure planet and doesn't give a rip about fitting in anywhere. For her, the Marigold Hotel is just a place to stay while she visits social clubs where expatriates with money might be hanging out.</w:t>
      </w:r>
    </w:p>
    <w:p w14:paraId="52452693"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r w:rsidRPr="00427844">
        <w:rPr>
          <w:rFonts w:asciiTheme="minorHAnsi" w:hAnsiTheme="minorHAnsi" w:cs="Trebuchet MS"/>
          <w:kern w:val="1"/>
          <w:lang w:val="en-US" w:eastAsia="ja-JP"/>
        </w:rPr>
        <w:t>Norman (Ronald Pickup) is a kindred spirit to Madge only he has never been married. In London, he has no luck with dating services because he comes across an old geezer to all the young women. Norman is animated by sexual desire and has high hopes of finding a passionate woman in India.</w:t>
      </w:r>
    </w:p>
    <w:p w14:paraId="61D36019" w14:textId="379D00A2" w:rsidR="00263BF1" w:rsidRPr="00427844" w:rsidRDefault="00263BF1" w:rsidP="00263BF1">
      <w:pPr>
        <w:widowControl w:val="0"/>
        <w:autoSpaceDE w:val="0"/>
        <w:autoSpaceDN w:val="0"/>
        <w:adjustRightInd w:val="0"/>
        <w:rPr>
          <w:rFonts w:asciiTheme="minorHAnsi" w:hAnsiTheme="minorHAnsi" w:cs="Trebuchet MS"/>
          <w:b/>
          <w:bCs/>
          <w:i/>
          <w:iCs/>
          <w:kern w:val="1"/>
          <w:lang w:val="en-US" w:eastAsia="ja-JP"/>
        </w:rPr>
      </w:pPr>
      <w:r w:rsidRPr="00427844">
        <w:rPr>
          <w:rFonts w:asciiTheme="minorHAnsi" w:hAnsiTheme="minorHAnsi" w:cs="Trebuchet MS"/>
          <w:b/>
          <w:bCs/>
          <w:i/>
          <w:iCs/>
          <w:kern w:val="1"/>
          <w:lang w:val="en-US" w:eastAsia="ja-JP"/>
        </w:rPr>
        <w:t xml:space="preserve">Wherever there is enthusiasm, there is creative empowerment that goes far beyond </w:t>
      </w:r>
    </w:p>
    <w:p w14:paraId="63C045DA" w14:textId="0F2D0684" w:rsidR="00263BF1" w:rsidRPr="00263BF1" w:rsidRDefault="00263BF1" w:rsidP="00263BF1">
      <w:pPr>
        <w:widowControl w:val="0"/>
        <w:autoSpaceDE w:val="0"/>
        <w:autoSpaceDN w:val="0"/>
        <w:adjustRightInd w:val="0"/>
        <w:rPr>
          <w:rFonts w:asciiTheme="minorHAnsi" w:hAnsiTheme="minorHAnsi" w:cs="Trebuchet MS"/>
          <w:b/>
          <w:bCs/>
          <w:i/>
          <w:iCs/>
          <w:kern w:val="1"/>
          <w:lang w:val="en-US" w:eastAsia="ja-JP"/>
        </w:rPr>
      </w:pPr>
      <w:r w:rsidRPr="00427844">
        <w:rPr>
          <w:rFonts w:asciiTheme="minorHAnsi" w:hAnsiTheme="minorHAnsi" w:cs="Trebuchet MS"/>
          <w:b/>
          <w:bCs/>
          <w:i/>
          <w:iCs/>
          <w:kern w:val="1"/>
          <w:lang w:val="en-US" w:eastAsia="ja-JP"/>
        </w:rPr>
        <w:t xml:space="preserve">what a mere person is capable of. </w:t>
      </w:r>
      <w:r>
        <w:rPr>
          <w:rFonts w:asciiTheme="minorHAnsi" w:hAnsiTheme="minorHAnsi" w:cs="Trebuchet MS"/>
          <w:b/>
          <w:bCs/>
          <w:i/>
          <w:iCs/>
          <w:kern w:val="1"/>
          <w:lang w:val="en-US" w:eastAsia="ja-JP"/>
        </w:rPr>
        <w:tab/>
      </w:r>
      <w:r>
        <w:rPr>
          <w:rFonts w:asciiTheme="minorHAnsi" w:hAnsiTheme="minorHAnsi" w:cs="Trebuchet MS"/>
          <w:b/>
          <w:bCs/>
          <w:i/>
          <w:iCs/>
          <w:kern w:val="1"/>
          <w:lang w:val="en-US" w:eastAsia="ja-JP"/>
        </w:rPr>
        <w:tab/>
      </w:r>
      <w:r>
        <w:rPr>
          <w:rFonts w:asciiTheme="minorHAnsi" w:hAnsiTheme="minorHAnsi" w:cs="Trebuchet MS"/>
          <w:b/>
          <w:bCs/>
          <w:i/>
          <w:iCs/>
          <w:kern w:val="1"/>
          <w:lang w:val="en-US" w:eastAsia="ja-JP"/>
        </w:rPr>
        <w:tab/>
      </w:r>
      <w:r w:rsidRPr="00427844">
        <w:rPr>
          <w:rFonts w:asciiTheme="minorHAnsi" w:hAnsiTheme="minorHAnsi" w:cs="Trebuchet MS"/>
          <w:b/>
          <w:bCs/>
          <w:i/>
          <w:iCs/>
          <w:kern w:val="1"/>
          <w:lang w:val="en-US" w:eastAsia="ja-JP"/>
        </w:rPr>
        <w:t>— Eckhart Tolle</w:t>
      </w:r>
    </w:p>
    <w:p w14:paraId="6CBF726E" w14:textId="77777777" w:rsidR="00263BF1" w:rsidRDefault="00263BF1" w:rsidP="00263BF1">
      <w:pPr>
        <w:widowControl w:val="0"/>
        <w:autoSpaceDE w:val="0"/>
        <w:autoSpaceDN w:val="0"/>
        <w:adjustRightInd w:val="0"/>
        <w:spacing w:after="260"/>
        <w:rPr>
          <w:rFonts w:asciiTheme="minorHAnsi" w:hAnsiTheme="minorHAnsi" w:cs="Trebuchet MS"/>
          <w:kern w:val="1"/>
          <w:lang w:val="en-US" w:eastAsia="ja-JP"/>
        </w:rPr>
      </w:pPr>
    </w:p>
    <w:p w14:paraId="0041BAA6"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r w:rsidRPr="00427844">
        <w:rPr>
          <w:rFonts w:asciiTheme="minorHAnsi" w:hAnsiTheme="minorHAnsi" w:cs="Trebuchet MS"/>
          <w:kern w:val="1"/>
          <w:lang w:val="en-US" w:eastAsia="ja-JP"/>
        </w:rPr>
        <w:t>The ambitious young man who brings these seven strangers together is Sonny Kapoor (Dev Patel), the enthusiastic manager at the Marigold Hotel. It turns out to be a run-down remnant of its glory days. Instead of the luxury and elegance promised on the website and brochure, the place is infested with dust, birds, cockroaches, pipes that leak, and telephones that don't work. Kapoor is busy trying to woo an investor when his controlling mother shows up and wants to close the place down. She sees her youngest son as an irresponsible dreamer just like his father. She also doesn't approve of his girlfriend, Sunaina (Tena Desae), whom he wants to marry.</w:t>
      </w:r>
    </w:p>
    <w:p w14:paraId="08DE5A5F" w14:textId="77777777" w:rsidR="00263BF1" w:rsidRPr="00427844" w:rsidRDefault="00263BF1" w:rsidP="00263BF1">
      <w:pPr>
        <w:widowControl w:val="0"/>
        <w:autoSpaceDE w:val="0"/>
        <w:autoSpaceDN w:val="0"/>
        <w:adjustRightInd w:val="0"/>
        <w:jc w:val="center"/>
        <w:rPr>
          <w:rFonts w:asciiTheme="minorHAnsi" w:hAnsiTheme="minorHAnsi" w:cs="Trebuchet MS"/>
          <w:b/>
          <w:bCs/>
          <w:kern w:val="1"/>
          <w:lang w:val="en-US" w:eastAsia="ja-JP"/>
        </w:rPr>
      </w:pPr>
      <w:r w:rsidRPr="00427844">
        <w:rPr>
          <w:rFonts w:asciiTheme="minorHAnsi" w:hAnsiTheme="minorHAnsi" w:cs="Trebuchet MS"/>
          <w:b/>
          <w:bCs/>
          <w:kern w:val="1"/>
          <w:lang w:val="en-US" w:eastAsia="ja-JP"/>
        </w:rPr>
        <w:t xml:space="preserve">Adventure is the champagne of life. </w:t>
      </w:r>
    </w:p>
    <w:p w14:paraId="553DA788" w14:textId="77777777" w:rsidR="00263BF1" w:rsidRPr="00427844" w:rsidRDefault="00263BF1" w:rsidP="00263BF1">
      <w:pPr>
        <w:widowControl w:val="0"/>
        <w:autoSpaceDE w:val="0"/>
        <w:autoSpaceDN w:val="0"/>
        <w:adjustRightInd w:val="0"/>
        <w:jc w:val="center"/>
        <w:rPr>
          <w:rFonts w:asciiTheme="minorHAnsi" w:hAnsiTheme="minorHAnsi" w:cs="Trebuchet MS"/>
          <w:kern w:val="1"/>
          <w:lang w:val="en-US" w:eastAsia="ja-JP"/>
        </w:rPr>
      </w:pPr>
      <w:r w:rsidRPr="00427844">
        <w:rPr>
          <w:rFonts w:asciiTheme="minorHAnsi" w:hAnsiTheme="minorHAnsi" w:cs="Trebuchet MS"/>
          <w:b/>
          <w:bCs/>
          <w:kern w:val="1"/>
          <w:lang w:val="en-US" w:eastAsia="ja-JP"/>
        </w:rPr>
        <w:t>— G. K. Chesterton</w:t>
      </w:r>
    </w:p>
    <w:p w14:paraId="0795C905" w14:textId="77777777" w:rsidR="00263BF1" w:rsidRDefault="00263BF1" w:rsidP="00263BF1">
      <w:pPr>
        <w:widowControl w:val="0"/>
        <w:autoSpaceDE w:val="0"/>
        <w:autoSpaceDN w:val="0"/>
        <w:adjustRightInd w:val="0"/>
        <w:spacing w:after="260"/>
        <w:rPr>
          <w:rFonts w:asciiTheme="minorHAnsi" w:hAnsiTheme="minorHAnsi" w:cs="Trebuchet MS"/>
          <w:kern w:val="1"/>
          <w:lang w:val="en-US" w:eastAsia="ja-JP"/>
        </w:rPr>
      </w:pPr>
    </w:p>
    <w:p w14:paraId="70EE216D"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r w:rsidRPr="00427844">
        <w:rPr>
          <w:rFonts w:asciiTheme="minorHAnsi" w:hAnsiTheme="minorHAnsi" w:cs="Trebuchet MS"/>
          <w:kern w:val="1"/>
          <w:lang w:val="en-US" w:eastAsia="ja-JP"/>
        </w:rPr>
        <w:t>It is fascinating to watch the different ways these English men and women respond to the challenges and delights of the sights, sounds, smells, and flavors of India with its teeming masses, hot weather, and spontaneous rituals. Evelyn picks up immediately on the adventurous turning of her life. She gets a job as a "cultural adviser" at a call center demonstrating to the phone salespersons the best ways to talk to English and American clients. Graham loves being back in India, and Douglas has a ball visiting temples and other local spots.</w:t>
      </w:r>
    </w:p>
    <w:p w14:paraId="64709AB4" w14:textId="77777777" w:rsidR="00263BF1" w:rsidRPr="00427844" w:rsidRDefault="00263BF1" w:rsidP="00263BF1">
      <w:pPr>
        <w:widowControl w:val="0"/>
        <w:autoSpaceDE w:val="0"/>
        <w:autoSpaceDN w:val="0"/>
        <w:adjustRightInd w:val="0"/>
        <w:jc w:val="center"/>
        <w:rPr>
          <w:rFonts w:asciiTheme="minorHAnsi" w:hAnsiTheme="minorHAnsi" w:cs="Trebuchet MS"/>
          <w:b/>
          <w:bCs/>
          <w:kern w:val="1"/>
          <w:lang w:val="en-US" w:eastAsia="ja-JP"/>
        </w:rPr>
      </w:pPr>
      <w:r w:rsidRPr="00427844">
        <w:rPr>
          <w:rFonts w:asciiTheme="minorHAnsi" w:hAnsiTheme="minorHAnsi" w:cs="Trebuchet MS"/>
          <w:b/>
          <w:bCs/>
          <w:kern w:val="1"/>
          <w:lang w:val="en-US" w:eastAsia="ja-JP"/>
        </w:rPr>
        <w:t xml:space="preserve">Misery is a communicable disease. </w:t>
      </w:r>
    </w:p>
    <w:p w14:paraId="4EEBCF1F" w14:textId="77777777" w:rsidR="00263BF1" w:rsidRPr="00427844" w:rsidRDefault="00263BF1" w:rsidP="00263BF1">
      <w:pPr>
        <w:widowControl w:val="0"/>
        <w:autoSpaceDE w:val="0"/>
        <w:autoSpaceDN w:val="0"/>
        <w:adjustRightInd w:val="0"/>
        <w:jc w:val="center"/>
        <w:rPr>
          <w:rFonts w:asciiTheme="minorHAnsi" w:hAnsiTheme="minorHAnsi" w:cs="Trebuchet MS"/>
          <w:kern w:val="1"/>
          <w:lang w:val="en-US" w:eastAsia="ja-JP"/>
        </w:rPr>
      </w:pPr>
      <w:r w:rsidRPr="00427844">
        <w:rPr>
          <w:rFonts w:asciiTheme="minorHAnsi" w:hAnsiTheme="minorHAnsi" w:cs="Trebuchet MS"/>
          <w:b/>
          <w:bCs/>
          <w:kern w:val="1"/>
          <w:lang w:val="en-US" w:eastAsia="ja-JP"/>
        </w:rPr>
        <w:t>— Martha Graham</w:t>
      </w:r>
    </w:p>
    <w:p w14:paraId="4775A909"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p>
    <w:p w14:paraId="07E290C5"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r w:rsidRPr="00427844">
        <w:rPr>
          <w:rFonts w:asciiTheme="minorHAnsi" w:hAnsiTheme="minorHAnsi" w:cs="Trebuchet MS"/>
          <w:kern w:val="1"/>
          <w:lang w:val="en-US" w:eastAsia="ja-JP"/>
        </w:rPr>
        <w:t>Muriel, who has a hatred of all things foreign, calls the place "a living Hell." Jean, meanwhile, frightened of disease and alienated by the hugger-mugger of the streets, stays at the hotel far from the crowds reading a book. She and Muriel, who is in a wheelchair recovering from her operation, refuse to live in the present moment. Their misery is a turn-off to the others, and it gets them both into embarrassing situations.</w:t>
      </w:r>
    </w:p>
    <w:p w14:paraId="19D88885"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p>
    <w:p w14:paraId="22FA1D93" w14:textId="77777777" w:rsidR="00263BF1" w:rsidRPr="00427844" w:rsidRDefault="00263BF1" w:rsidP="00263BF1">
      <w:pPr>
        <w:widowControl w:val="0"/>
        <w:autoSpaceDE w:val="0"/>
        <w:autoSpaceDN w:val="0"/>
        <w:adjustRightInd w:val="0"/>
        <w:jc w:val="center"/>
        <w:rPr>
          <w:rFonts w:asciiTheme="minorHAnsi" w:hAnsiTheme="minorHAnsi" w:cs="Trebuchet MS"/>
          <w:b/>
          <w:bCs/>
          <w:kern w:val="1"/>
          <w:lang w:val="en-US" w:eastAsia="ja-JP"/>
        </w:rPr>
      </w:pPr>
      <w:r w:rsidRPr="00427844">
        <w:rPr>
          <w:rFonts w:asciiTheme="minorHAnsi" w:hAnsiTheme="minorHAnsi" w:cs="Trebuchet MS"/>
          <w:b/>
          <w:bCs/>
          <w:kern w:val="1"/>
          <w:lang w:val="en-US" w:eastAsia="ja-JP"/>
        </w:rPr>
        <w:t xml:space="preserve">My life has a superb cast </w:t>
      </w:r>
    </w:p>
    <w:p w14:paraId="704D6046" w14:textId="77777777" w:rsidR="00263BF1" w:rsidRPr="00427844" w:rsidRDefault="00263BF1" w:rsidP="00263BF1">
      <w:pPr>
        <w:widowControl w:val="0"/>
        <w:autoSpaceDE w:val="0"/>
        <w:autoSpaceDN w:val="0"/>
        <w:adjustRightInd w:val="0"/>
        <w:jc w:val="center"/>
        <w:rPr>
          <w:rFonts w:asciiTheme="minorHAnsi" w:hAnsiTheme="minorHAnsi" w:cs="Trebuchet MS"/>
          <w:b/>
          <w:bCs/>
          <w:kern w:val="1"/>
          <w:lang w:val="en-US" w:eastAsia="ja-JP"/>
        </w:rPr>
      </w:pPr>
      <w:r w:rsidRPr="00427844">
        <w:rPr>
          <w:rFonts w:asciiTheme="minorHAnsi" w:hAnsiTheme="minorHAnsi" w:cs="Trebuchet MS"/>
          <w:b/>
          <w:bCs/>
          <w:kern w:val="1"/>
          <w:lang w:val="en-US" w:eastAsia="ja-JP"/>
        </w:rPr>
        <w:t xml:space="preserve">but I can't figure out the plot. </w:t>
      </w:r>
    </w:p>
    <w:p w14:paraId="63734F65" w14:textId="77777777" w:rsidR="00263BF1" w:rsidRPr="00427844" w:rsidRDefault="00263BF1" w:rsidP="00263BF1">
      <w:pPr>
        <w:widowControl w:val="0"/>
        <w:autoSpaceDE w:val="0"/>
        <w:autoSpaceDN w:val="0"/>
        <w:adjustRightInd w:val="0"/>
        <w:jc w:val="center"/>
        <w:rPr>
          <w:rFonts w:asciiTheme="minorHAnsi" w:hAnsiTheme="minorHAnsi" w:cs="Trebuchet MS"/>
          <w:kern w:val="1"/>
          <w:lang w:val="en-US" w:eastAsia="ja-JP"/>
        </w:rPr>
      </w:pPr>
      <w:r w:rsidRPr="00427844">
        <w:rPr>
          <w:rFonts w:asciiTheme="minorHAnsi" w:hAnsiTheme="minorHAnsi" w:cs="Trebuchet MS"/>
          <w:b/>
          <w:bCs/>
          <w:kern w:val="1"/>
          <w:lang w:val="en-US" w:eastAsia="ja-JP"/>
        </w:rPr>
        <w:t>— Ashleigh Brilliant</w:t>
      </w:r>
    </w:p>
    <w:p w14:paraId="59B9BA2B"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p>
    <w:p w14:paraId="4527F3B7" w14:textId="452DDA8E"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r w:rsidRPr="00427844">
        <w:rPr>
          <w:rFonts w:asciiTheme="minorHAnsi" w:hAnsiTheme="minorHAnsi" w:cs="Trebuchet MS"/>
          <w:kern w:val="1"/>
          <w:lang w:val="en-US" w:eastAsia="ja-JP"/>
        </w:rPr>
        <w:t>Director John Madden (</w:t>
      </w:r>
      <w:hyperlink r:id="rId10" w:history="1">
        <w:r w:rsidRPr="00427844">
          <w:rPr>
            <w:rFonts w:asciiTheme="minorHAnsi" w:hAnsiTheme="minorHAnsi" w:cs="Trebuchet MS"/>
            <w:i/>
            <w:iCs/>
            <w:color w:val="0018C0"/>
            <w:kern w:val="1"/>
            <w:lang w:val="en-US" w:eastAsia="ja-JP"/>
          </w:rPr>
          <w:t>Shakespeare in Love</w:t>
        </w:r>
      </w:hyperlink>
      <w:r w:rsidRPr="00427844">
        <w:rPr>
          <w:rFonts w:asciiTheme="minorHAnsi" w:hAnsiTheme="minorHAnsi" w:cs="Trebuchet MS"/>
          <w:kern w:val="1"/>
          <w:lang w:val="en-US" w:eastAsia="ja-JP"/>
        </w:rPr>
        <w:t xml:space="preserve">) has a knack for character-driven films filled with people trying to decipher the meanings and the mysteries in their lives. This top-drawer dramady has been adapted from the novel </w:t>
      </w:r>
      <w:r w:rsidRPr="00427844">
        <w:rPr>
          <w:rFonts w:asciiTheme="minorHAnsi" w:hAnsiTheme="minorHAnsi" w:cs="Trebuchet MS"/>
          <w:i/>
          <w:iCs/>
          <w:kern w:val="1"/>
          <w:lang w:val="en-US" w:eastAsia="ja-JP"/>
        </w:rPr>
        <w:t>These Foolish Things</w:t>
      </w:r>
      <w:r w:rsidRPr="00427844">
        <w:rPr>
          <w:rFonts w:asciiTheme="minorHAnsi" w:hAnsiTheme="minorHAnsi" w:cs="Trebuchet MS"/>
          <w:kern w:val="1"/>
          <w:lang w:val="en-US" w:eastAsia="ja-JP"/>
        </w:rPr>
        <w:t xml:space="preserve"> by Deborah Moggach. It's based on the intriguing premise that with so many people living so long, it would make sense for England and other countries to outsource their elders to India where they can be taken care of for less money and no drain on budgets of Western nations. In the press notes, screenplay wr</w:t>
      </w:r>
      <w:r w:rsidR="00CF1E20">
        <w:rPr>
          <w:rFonts w:asciiTheme="minorHAnsi" w:hAnsiTheme="minorHAnsi" w:cs="Trebuchet MS"/>
          <w:kern w:val="1"/>
          <w:lang w:val="en-US" w:eastAsia="ja-JP"/>
        </w:rPr>
        <w:t xml:space="preserve">iter Ol Parker states: </w:t>
      </w:r>
      <w:r w:rsidRPr="00427844">
        <w:rPr>
          <w:rFonts w:asciiTheme="minorHAnsi" w:hAnsiTheme="minorHAnsi" w:cs="Trebuchet MS"/>
          <w:kern w:val="1"/>
          <w:lang w:val="en-US" w:eastAsia="ja-JP"/>
        </w:rPr>
        <w:t>"I saw an opportunity to create a romantic comedy for a different generation, centered on people in their 60s and 70s. What was appealing to me is that as we get older, we tend not to stray out of our comfort zones. I loved the idea of taking this group of people and putting them somewhere where they are completely out of their element. I also enjoyed the idea of a love story about men and women who have had a whole lifetime of experience."</w:t>
      </w:r>
    </w:p>
    <w:p w14:paraId="28BD8322" w14:textId="77777777" w:rsidR="00263BF1" w:rsidRPr="00427844" w:rsidRDefault="00263BF1" w:rsidP="00263BF1">
      <w:pPr>
        <w:widowControl w:val="0"/>
        <w:autoSpaceDE w:val="0"/>
        <w:autoSpaceDN w:val="0"/>
        <w:adjustRightInd w:val="0"/>
        <w:spacing w:after="260"/>
        <w:rPr>
          <w:rFonts w:asciiTheme="minorHAnsi" w:hAnsiTheme="minorHAnsi" w:cs="Trebuchet MS"/>
          <w:kern w:val="1"/>
          <w:lang w:val="en-US" w:eastAsia="ja-JP"/>
        </w:rPr>
      </w:pPr>
      <w:r w:rsidRPr="00427844">
        <w:rPr>
          <w:rFonts w:asciiTheme="minorHAnsi" w:hAnsiTheme="minorHAnsi" w:cs="Trebuchet MS"/>
          <w:kern w:val="1"/>
          <w:lang w:val="en-US" w:eastAsia="ja-JP"/>
        </w:rPr>
        <w:t xml:space="preserve">Although </w:t>
      </w:r>
      <w:r w:rsidRPr="00427844">
        <w:rPr>
          <w:rFonts w:asciiTheme="minorHAnsi" w:hAnsiTheme="minorHAnsi" w:cs="Trebuchet MS"/>
          <w:i/>
          <w:iCs/>
          <w:kern w:val="1"/>
          <w:lang w:val="en-US" w:eastAsia="ja-JP"/>
        </w:rPr>
        <w:t>The Most Exotic Marigold Hotel</w:t>
      </w:r>
      <w:r w:rsidRPr="00427844">
        <w:rPr>
          <w:rFonts w:asciiTheme="minorHAnsi" w:hAnsiTheme="minorHAnsi" w:cs="Trebuchet MS"/>
          <w:kern w:val="1"/>
          <w:lang w:val="en-US" w:eastAsia="ja-JP"/>
        </w:rPr>
        <w:t xml:space="preserve"> is a comedy, it takes within its embrace a number of very relevant and important dimensions of this elder stage of life: the impulse to do life review, health crises, financial short-falls, disappointments, the looming prospect of death, changes in marital relationships, the continuing desire for companionship, and spiritual openness. Best of all is the message that you can teach an old dog new tricks. A change of milieu for some of the characters opens them up to new possibilities and for a few — total transformation. All that is needed is an open heart, an open mind, and patience. Then the magic can happen. As Sonny Kapoor reminds us:</w:t>
      </w:r>
    </w:p>
    <w:p w14:paraId="38C3CB21" w14:textId="77777777" w:rsidR="00263BF1" w:rsidRPr="00427844" w:rsidRDefault="00263BF1" w:rsidP="00263BF1">
      <w:pPr>
        <w:widowControl w:val="0"/>
        <w:autoSpaceDE w:val="0"/>
        <w:autoSpaceDN w:val="0"/>
        <w:adjustRightInd w:val="0"/>
        <w:jc w:val="center"/>
        <w:rPr>
          <w:rFonts w:asciiTheme="minorHAnsi" w:hAnsiTheme="minorHAnsi" w:cs="Trebuchet MS"/>
          <w:kern w:val="1"/>
          <w:lang w:val="en-US" w:eastAsia="ja-JP"/>
        </w:rPr>
      </w:pPr>
      <w:r w:rsidRPr="00427844">
        <w:rPr>
          <w:rFonts w:asciiTheme="minorHAnsi" w:hAnsiTheme="minorHAnsi" w:cs="Trebuchet MS"/>
          <w:b/>
          <w:bCs/>
          <w:kern w:val="1"/>
          <w:lang w:val="en-US" w:eastAsia="ja-JP"/>
        </w:rPr>
        <w:t>"In India, we have a saying — everything will be all right in the end. So if it is not all right, it is not yet the end."</w:t>
      </w:r>
    </w:p>
    <w:p w14:paraId="184D7D64" w14:textId="77777777" w:rsidR="00263BF1" w:rsidRDefault="00263BF1">
      <w:pPr>
        <w:rPr>
          <w:rFonts w:asciiTheme="minorHAnsi" w:hAnsiTheme="minorHAnsi" w:cs="Trebuchet MS"/>
          <w:kern w:val="1"/>
          <w:lang w:val="en-US" w:eastAsia="ja-JP"/>
        </w:rPr>
      </w:pPr>
    </w:p>
    <w:p w14:paraId="05DA3A4F" w14:textId="77777777" w:rsidR="00507843" w:rsidRPr="00B42F08" w:rsidRDefault="00507843">
      <w:pPr>
        <w:rPr>
          <w:b/>
        </w:rPr>
      </w:pPr>
      <w:r w:rsidRPr="00B42F08">
        <w:rPr>
          <w:b/>
        </w:rPr>
        <w:t>Sage-ing themes to lookout for:</w:t>
      </w:r>
    </w:p>
    <w:p w14:paraId="1FFB9608" w14:textId="77777777" w:rsidR="00507843" w:rsidRPr="00B42F08" w:rsidRDefault="00507843">
      <w:pPr>
        <w:rPr>
          <w:b/>
        </w:rPr>
      </w:pPr>
    </w:p>
    <w:p w14:paraId="6B18A1EC" w14:textId="2B08D086" w:rsidR="00CF1E20" w:rsidRDefault="00CF1E20" w:rsidP="006A31B7">
      <w:pPr>
        <w:numPr>
          <w:ilvl w:val="0"/>
          <w:numId w:val="10"/>
        </w:numPr>
      </w:pPr>
      <w:r>
        <w:t>Transitions</w:t>
      </w:r>
    </w:p>
    <w:p w14:paraId="4EBFBFDA" w14:textId="38D595F8" w:rsidR="00507843" w:rsidRDefault="00CF1E20" w:rsidP="006A31B7">
      <w:pPr>
        <w:numPr>
          <w:ilvl w:val="0"/>
          <w:numId w:val="10"/>
        </w:numPr>
      </w:pPr>
      <w:r>
        <w:t>Images of ageing</w:t>
      </w:r>
    </w:p>
    <w:p w14:paraId="1C95C5E5" w14:textId="74E71246" w:rsidR="00CF1E20" w:rsidRDefault="00CF1E20" w:rsidP="006A31B7">
      <w:pPr>
        <w:numPr>
          <w:ilvl w:val="0"/>
          <w:numId w:val="10"/>
        </w:numPr>
      </w:pPr>
      <w:r>
        <w:t xml:space="preserve">Fears </w:t>
      </w:r>
    </w:p>
    <w:p w14:paraId="3433842E" w14:textId="37629734" w:rsidR="00A63125" w:rsidRPr="00B42F08" w:rsidRDefault="00A63125" w:rsidP="006A31B7">
      <w:pPr>
        <w:numPr>
          <w:ilvl w:val="0"/>
          <w:numId w:val="10"/>
        </w:numPr>
      </w:pPr>
      <w:r>
        <w:t>Life review</w:t>
      </w:r>
    </w:p>
    <w:p w14:paraId="5C4F6C19" w14:textId="4E620033" w:rsidR="00A63125" w:rsidRPr="00B42F08" w:rsidRDefault="00CF1E20" w:rsidP="00CF1E20">
      <w:pPr>
        <w:numPr>
          <w:ilvl w:val="0"/>
          <w:numId w:val="10"/>
        </w:numPr>
      </w:pPr>
      <w:r>
        <w:t>Healing/</w:t>
      </w:r>
      <w:r w:rsidR="00A63125">
        <w:t>Forgiveness</w:t>
      </w:r>
      <w:r>
        <w:t>/self forgiveness</w:t>
      </w:r>
    </w:p>
    <w:p w14:paraId="22D12857" w14:textId="1520C689" w:rsidR="00507843" w:rsidRDefault="00CF1E20" w:rsidP="006A31B7">
      <w:pPr>
        <w:numPr>
          <w:ilvl w:val="0"/>
          <w:numId w:val="10"/>
        </w:numPr>
      </w:pPr>
      <w:r>
        <w:t>Life completion/resolution</w:t>
      </w:r>
    </w:p>
    <w:p w14:paraId="647FC7CC" w14:textId="256D3F0D" w:rsidR="00CF1E20" w:rsidRDefault="00CF1E20" w:rsidP="006A31B7">
      <w:pPr>
        <w:numPr>
          <w:ilvl w:val="0"/>
          <w:numId w:val="10"/>
        </w:numPr>
      </w:pPr>
      <w:r>
        <w:t>New beginnings</w:t>
      </w:r>
    </w:p>
    <w:p w14:paraId="0B2653E1" w14:textId="586C8D7E" w:rsidR="00CF1E20" w:rsidRPr="00B42F08" w:rsidRDefault="00CF1E20" w:rsidP="006A31B7">
      <w:pPr>
        <w:numPr>
          <w:ilvl w:val="0"/>
          <w:numId w:val="10"/>
        </w:numPr>
      </w:pPr>
      <w:r>
        <w:t>Love and sexuality</w:t>
      </w:r>
    </w:p>
    <w:p w14:paraId="4D054BF9" w14:textId="0C346CD7" w:rsidR="00507843" w:rsidRPr="00B42F08" w:rsidRDefault="00507843" w:rsidP="006A31B7">
      <w:pPr>
        <w:numPr>
          <w:ilvl w:val="0"/>
          <w:numId w:val="10"/>
        </w:numPr>
      </w:pPr>
      <w:r w:rsidRPr="00B42F08">
        <w:t>Mentoring</w:t>
      </w:r>
      <w:r w:rsidR="00CF1E20">
        <w:t>/intergenerational relationships</w:t>
      </w:r>
    </w:p>
    <w:p w14:paraId="425A03AB" w14:textId="7A7BCEAE" w:rsidR="00507843" w:rsidRDefault="00136895" w:rsidP="00507843">
      <w:pPr>
        <w:spacing w:before="100" w:beforeAutospacing="1" w:after="100" w:afterAutospacing="1" w:line="348" w:lineRule="auto"/>
        <w:rPr>
          <w:b/>
        </w:rPr>
      </w:pPr>
      <w:r>
        <w:rPr>
          <w:b/>
        </w:rPr>
        <w:t>Quotes:</w:t>
      </w:r>
    </w:p>
    <w:p w14:paraId="433F9D21" w14:textId="68D7E638" w:rsidR="00136895" w:rsidRDefault="00D161FC" w:rsidP="00507843">
      <w:pPr>
        <w:spacing w:before="100" w:beforeAutospacing="1" w:after="100" w:afterAutospacing="1" w:line="348" w:lineRule="auto"/>
        <w:rPr>
          <w:rFonts w:ascii="Arial" w:hAnsi="Arial" w:cs="Arial"/>
          <w:color w:val="262626"/>
          <w:sz w:val="26"/>
          <w:szCs w:val="26"/>
          <w:lang w:val="en-US"/>
        </w:rPr>
      </w:pPr>
      <w:hyperlink r:id="rId11" w:history="1">
        <w:r w:rsidR="00B308CD">
          <w:rPr>
            <w:rFonts w:ascii="Arial" w:hAnsi="Arial" w:cs="Arial"/>
            <w:b/>
            <w:bCs/>
            <w:color w:val="1356A2"/>
            <w:sz w:val="26"/>
            <w:szCs w:val="26"/>
            <w:u w:val="single" w:color="1356A2"/>
            <w:lang w:val="en-US"/>
          </w:rPr>
          <w:t>Evelyn</w:t>
        </w:r>
      </w:hyperlink>
      <w:r w:rsidR="00B308CD">
        <w:rPr>
          <w:rFonts w:ascii="Arial" w:hAnsi="Arial" w:cs="Arial"/>
          <w:color w:val="262626"/>
          <w:sz w:val="26"/>
          <w:szCs w:val="26"/>
          <w:lang w:val="en-US"/>
        </w:rPr>
        <w:t xml:space="preserve">: </w:t>
      </w:r>
      <w:r w:rsidR="00B308CD" w:rsidRPr="0072031F">
        <w:rPr>
          <w:rFonts w:ascii="Arial" w:hAnsi="Arial" w:cs="Arial"/>
          <w:i/>
          <w:color w:val="262626"/>
          <w:sz w:val="26"/>
          <w:szCs w:val="26"/>
          <w:lang w:val="en-US"/>
        </w:rPr>
        <w:t>[</w:t>
      </w:r>
      <w:r w:rsidR="0072031F" w:rsidRPr="0072031F">
        <w:rPr>
          <w:rFonts w:ascii="Arial" w:hAnsi="Arial" w:cs="Arial"/>
          <w:i/>
          <w:color w:val="262626"/>
          <w:sz w:val="26"/>
          <w:szCs w:val="26"/>
          <w:lang w:val="en-US"/>
        </w:rPr>
        <w:t>in blog</w:t>
      </w:r>
      <w:r w:rsidR="0072031F">
        <w:rPr>
          <w:rFonts w:ascii="Arial" w:hAnsi="Arial" w:cs="Arial"/>
          <w:color w:val="262626"/>
          <w:sz w:val="26"/>
          <w:szCs w:val="26"/>
          <w:lang w:val="en-US"/>
        </w:rPr>
        <w:t xml:space="preserve"> </w:t>
      </w:r>
      <w:r w:rsidR="00B308CD">
        <w:rPr>
          <w:rFonts w:ascii="Arial" w:hAnsi="Arial" w:cs="Arial"/>
          <w:i/>
          <w:iCs/>
          <w:color w:val="262626"/>
          <w:sz w:val="26"/>
          <w:szCs w:val="26"/>
          <w:lang w:val="en-US"/>
        </w:rPr>
        <w:t>about their new environment</w:t>
      </w:r>
      <w:r w:rsidR="00B308CD">
        <w:rPr>
          <w:rFonts w:ascii="Arial" w:hAnsi="Arial" w:cs="Arial"/>
          <w:color w:val="262626"/>
          <w:sz w:val="26"/>
          <w:szCs w:val="26"/>
          <w:lang w:val="en-US"/>
        </w:rPr>
        <w:t>] Initially you're overwhelmed. But gradually you realize it's like a wave. Resist, and you'll be knocked over. Dive into it, and you'll swim out the other side.</w:t>
      </w:r>
    </w:p>
    <w:p w14:paraId="370C3F64" w14:textId="4AF5BBF3" w:rsidR="00B308CD" w:rsidRDefault="00D161FC" w:rsidP="00507843">
      <w:pPr>
        <w:spacing w:before="100" w:beforeAutospacing="1" w:after="100" w:afterAutospacing="1" w:line="348" w:lineRule="auto"/>
        <w:rPr>
          <w:rFonts w:ascii="Arial" w:hAnsi="Arial" w:cs="Arial"/>
          <w:color w:val="262626"/>
          <w:sz w:val="26"/>
          <w:szCs w:val="26"/>
          <w:lang w:val="en-US"/>
        </w:rPr>
      </w:pPr>
      <w:hyperlink r:id="rId12" w:history="1">
        <w:r w:rsidR="006015D6">
          <w:rPr>
            <w:rFonts w:ascii="Arial" w:hAnsi="Arial" w:cs="Arial"/>
            <w:b/>
            <w:bCs/>
            <w:color w:val="1356A2"/>
            <w:sz w:val="26"/>
            <w:szCs w:val="26"/>
            <w:u w:val="single" w:color="1356A2"/>
            <w:lang w:val="en-US"/>
          </w:rPr>
          <w:t>Madge Hardcastle</w:t>
        </w:r>
      </w:hyperlink>
      <w:r w:rsidR="006015D6">
        <w:rPr>
          <w:rFonts w:ascii="Arial" w:hAnsi="Arial" w:cs="Arial"/>
          <w:color w:val="262626"/>
          <w:sz w:val="26"/>
          <w:szCs w:val="26"/>
          <w:lang w:val="en-US"/>
        </w:rPr>
        <w:t>: When someone dies, you think about your own life. And I don't want to grow older. I don't want to be condescended to. To become marginalized and ignored by society. I don't want to be the first person they let off the plane in a hostage crisis.</w:t>
      </w:r>
    </w:p>
    <w:p w14:paraId="149A6B88" w14:textId="77777777" w:rsidR="00480304" w:rsidRDefault="00480304" w:rsidP="00480304">
      <w:pPr>
        <w:widowControl w:val="0"/>
        <w:tabs>
          <w:tab w:val="left" w:pos="940"/>
          <w:tab w:val="left" w:pos="1440"/>
        </w:tabs>
        <w:autoSpaceDE w:val="0"/>
        <w:autoSpaceDN w:val="0"/>
        <w:adjustRightInd w:val="0"/>
        <w:rPr>
          <w:rFonts w:ascii="Arial" w:hAnsi="Arial" w:cs="Arial"/>
          <w:color w:val="262626"/>
          <w:lang w:val="en-US"/>
        </w:rPr>
      </w:pPr>
      <w:r w:rsidRPr="00480304">
        <w:rPr>
          <w:rFonts w:ascii="Arial" w:hAnsi="Arial" w:cs="Arial"/>
          <w:b/>
          <w:bCs/>
          <w:color w:val="000090"/>
          <w:lang w:val="en-US"/>
        </w:rPr>
        <w:t>Douglas Ainslie</w:t>
      </w:r>
      <w:r>
        <w:rPr>
          <w:rFonts w:ascii="Arial" w:hAnsi="Arial" w:cs="Arial"/>
          <w:b/>
          <w:bCs/>
          <w:color w:val="262626"/>
          <w:lang w:val="en-US"/>
        </w:rPr>
        <w:t xml:space="preserve">: </w:t>
      </w:r>
      <w:r>
        <w:rPr>
          <w:rFonts w:ascii="Arial" w:hAnsi="Arial" w:cs="Arial"/>
          <w:color w:val="262626"/>
          <w:lang w:val="en-US"/>
        </w:rPr>
        <w:t>We get up in the morning and we do our best, and nothing else matters.</w:t>
      </w:r>
    </w:p>
    <w:p w14:paraId="031C0A37" w14:textId="41338477" w:rsidR="00480304" w:rsidRDefault="00480304" w:rsidP="00480304">
      <w:pPr>
        <w:widowControl w:val="0"/>
        <w:tabs>
          <w:tab w:val="left" w:pos="220"/>
          <w:tab w:val="left" w:pos="720"/>
        </w:tabs>
        <w:autoSpaceDE w:val="0"/>
        <w:autoSpaceDN w:val="0"/>
        <w:adjustRightInd w:val="0"/>
        <w:ind w:left="720"/>
        <w:rPr>
          <w:rFonts w:ascii="Arial" w:hAnsi="Arial" w:cs="Arial"/>
          <w:color w:val="262626"/>
          <w:lang w:val="en-US"/>
        </w:rPr>
      </w:pPr>
      <w:r>
        <w:rPr>
          <w:rFonts w:ascii="Arial" w:hAnsi="Arial" w:cs="Arial"/>
          <w:color w:val="656565"/>
          <w:sz w:val="22"/>
          <w:szCs w:val="22"/>
          <w:lang w:val="en-US"/>
        </w:rPr>
        <w:tab/>
      </w:r>
      <w:r>
        <w:rPr>
          <w:rFonts w:ascii="Arial" w:hAnsi="Arial" w:cs="Arial"/>
          <w:color w:val="656565"/>
          <w:sz w:val="22"/>
          <w:szCs w:val="22"/>
          <w:lang w:val="en-US"/>
        </w:rPr>
        <w:tab/>
        <w:t xml:space="preserve"> </w:t>
      </w:r>
    </w:p>
    <w:p w14:paraId="65C0903B" w14:textId="77777777" w:rsidR="00480304" w:rsidRDefault="00480304" w:rsidP="00480304">
      <w:pPr>
        <w:widowControl w:val="0"/>
        <w:tabs>
          <w:tab w:val="left" w:pos="940"/>
          <w:tab w:val="left" w:pos="1440"/>
        </w:tabs>
        <w:autoSpaceDE w:val="0"/>
        <w:autoSpaceDN w:val="0"/>
        <w:adjustRightInd w:val="0"/>
        <w:rPr>
          <w:rFonts w:ascii="Arial" w:hAnsi="Arial" w:cs="Arial"/>
          <w:color w:val="262626"/>
          <w:lang w:val="en-US"/>
        </w:rPr>
      </w:pPr>
      <w:r w:rsidRPr="00480304">
        <w:rPr>
          <w:rFonts w:ascii="Arial" w:hAnsi="Arial" w:cs="Arial"/>
          <w:b/>
          <w:bCs/>
          <w:color w:val="000090"/>
          <w:lang w:val="en-US"/>
        </w:rPr>
        <w:t>Sonny Kapoor</w:t>
      </w:r>
      <w:r>
        <w:rPr>
          <w:rFonts w:ascii="Arial" w:hAnsi="Arial" w:cs="Arial"/>
          <w:b/>
          <w:bCs/>
          <w:color w:val="262626"/>
          <w:lang w:val="en-US"/>
        </w:rPr>
        <w:t xml:space="preserve">: </w:t>
      </w:r>
      <w:r>
        <w:rPr>
          <w:rFonts w:ascii="Arial" w:hAnsi="Arial" w:cs="Arial"/>
          <w:color w:val="262626"/>
          <w:lang w:val="en-US"/>
        </w:rPr>
        <w:t>Everything will be all right in the end and if it's not all right, then it's not yet the end.</w:t>
      </w:r>
    </w:p>
    <w:p w14:paraId="466D3810" w14:textId="2FE42190" w:rsidR="00480304" w:rsidRDefault="00480304" w:rsidP="00480304">
      <w:pPr>
        <w:widowControl w:val="0"/>
        <w:tabs>
          <w:tab w:val="left" w:pos="220"/>
          <w:tab w:val="left" w:pos="720"/>
        </w:tabs>
        <w:autoSpaceDE w:val="0"/>
        <w:autoSpaceDN w:val="0"/>
        <w:adjustRightInd w:val="0"/>
        <w:spacing w:before="100" w:beforeAutospacing="1" w:after="100" w:afterAutospacing="1" w:line="348" w:lineRule="auto"/>
        <w:rPr>
          <w:rFonts w:ascii="Arial" w:hAnsi="Arial" w:cs="Arial"/>
          <w:color w:val="262626"/>
          <w:lang w:val="en-US"/>
        </w:rPr>
      </w:pPr>
      <w:r w:rsidRPr="00480304">
        <w:rPr>
          <w:rFonts w:ascii="Arial" w:hAnsi="Arial" w:cs="Arial"/>
          <w:b/>
          <w:bCs/>
          <w:color w:val="000090"/>
          <w:lang w:val="en-US"/>
        </w:rPr>
        <w:t>Evelyn Greenslade</w:t>
      </w:r>
      <w:r w:rsidRPr="00480304">
        <w:rPr>
          <w:rFonts w:ascii="Arial" w:hAnsi="Arial" w:cs="Arial"/>
          <w:b/>
          <w:bCs/>
          <w:color w:val="262626"/>
          <w:lang w:val="en-US"/>
        </w:rPr>
        <w:t xml:space="preserve">: </w:t>
      </w:r>
      <w:r w:rsidRPr="00480304">
        <w:rPr>
          <w:rFonts w:ascii="Arial" w:hAnsi="Arial" w:cs="Arial"/>
          <w:color w:val="262626"/>
          <w:lang w:val="en-US"/>
        </w:rPr>
        <w:t>The only real failure is the failure to try, and the measure of success is how we cope with disappointment</w:t>
      </w:r>
      <w:r>
        <w:rPr>
          <w:rFonts w:ascii="Arial" w:hAnsi="Arial" w:cs="Arial"/>
          <w:color w:val="262626"/>
          <w:lang w:val="en-US"/>
        </w:rPr>
        <w:t>, as we all must</w:t>
      </w:r>
      <w:r w:rsidRPr="00480304">
        <w:rPr>
          <w:rFonts w:ascii="Arial" w:hAnsi="Arial" w:cs="Arial"/>
          <w:color w:val="262626"/>
          <w:lang w:val="en-US"/>
        </w:rPr>
        <w:t>.</w:t>
      </w:r>
    </w:p>
    <w:p w14:paraId="00779863" w14:textId="2995AE1C" w:rsidR="00A45F2D" w:rsidRDefault="00A45F2D" w:rsidP="00480304">
      <w:pPr>
        <w:widowControl w:val="0"/>
        <w:tabs>
          <w:tab w:val="left" w:pos="220"/>
          <w:tab w:val="left" w:pos="720"/>
        </w:tabs>
        <w:autoSpaceDE w:val="0"/>
        <w:autoSpaceDN w:val="0"/>
        <w:adjustRightInd w:val="0"/>
        <w:spacing w:before="100" w:beforeAutospacing="1" w:after="100" w:afterAutospacing="1" w:line="348" w:lineRule="auto"/>
        <w:rPr>
          <w:rFonts w:ascii="Arial" w:hAnsi="Arial" w:cs="Arial"/>
          <w:color w:val="262626"/>
          <w:lang w:val="en-US"/>
        </w:rPr>
      </w:pPr>
      <w:r w:rsidRPr="00A45F2D">
        <w:rPr>
          <w:rFonts w:ascii="Arial" w:hAnsi="Arial" w:cs="Arial"/>
          <w:b/>
          <w:color w:val="000090"/>
          <w:lang w:val="en-US"/>
        </w:rPr>
        <w:t>Evelyn Greenslade</w:t>
      </w:r>
      <w:r>
        <w:rPr>
          <w:rFonts w:ascii="Arial" w:hAnsi="Arial" w:cs="Arial"/>
          <w:color w:val="262626"/>
          <w:lang w:val="en-US"/>
        </w:rPr>
        <w:t>: The person who risks nothing, does nothing, has nothing.</w:t>
      </w:r>
    </w:p>
    <w:p w14:paraId="6E453ED3" w14:textId="1BF0BC41" w:rsidR="00A45F2D" w:rsidRDefault="00A45F2D" w:rsidP="00480304">
      <w:pPr>
        <w:widowControl w:val="0"/>
        <w:tabs>
          <w:tab w:val="left" w:pos="220"/>
          <w:tab w:val="left" w:pos="720"/>
        </w:tabs>
        <w:autoSpaceDE w:val="0"/>
        <w:autoSpaceDN w:val="0"/>
        <w:adjustRightInd w:val="0"/>
        <w:spacing w:before="100" w:beforeAutospacing="1" w:after="100" w:afterAutospacing="1" w:line="348" w:lineRule="auto"/>
        <w:rPr>
          <w:rFonts w:ascii="Arial" w:hAnsi="Arial" w:cs="Arial"/>
          <w:color w:val="262626"/>
          <w:lang w:val="en-US"/>
        </w:rPr>
      </w:pPr>
      <w:r w:rsidRPr="00A45F2D">
        <w:rPr>
          <w:rFonts w:ascii="Arial" w:hAnsi="Arial" w:cs="Arial"/>
          <w:b/>
          <w:color w:val="000090"/>
          <w:lang w:val="en-US"/>
        </w:rPr>
        <w:t>Muriel</w:t>
      </w:r>
      <w:r>
        <w:rPr>
          <w:rFonts w:ascii="Arial" w:hAnsi="Arial" w:cs="Arial"/>
          <w:color w:val="262626"/>
          <w:lang w:val="en-US"/>
        </w:rPr>
        <w:t>:  Most things don’t work out as expected, but what happens instead often turns out to be the good stuff.</w:t>
      </w:r>
    </w:p>
    <w:p w14:paraId="1A27FA0B" w14:textId="0F6FEC38" w:rsidR="00DB5523" w:rsidRDefault="00DB5523" w:rsidP="00480304">
      <w:pPr>
        <w:widowControl w:val="0"/>
        <w:tabs>
          <w:tab w:val="left" w:pos="220"/>
          <w:tab w:val="left" w:pos="720"/>
        </w:tabs>
        <w:autoSpaceDE w:val="0"/>
        <w:autoSpaceDN w:val="0"/>
        <w:adjustRightInd w:val="0"/>
        <w:spacing w:before="100" w:beforeAutospacing="1" w:after="100" w:afterAutospacing="1" w:line="348" w:lineRule="auto"/>
        <w:rPr>
          <w:rFonts w:ascii="Lucida Grande" w:hAnsi="Lucida Grande" w:cs="Lucida Grande"/>
          <w:color w:val="4C4C4C"/>
          <w:lang w:val="en-US"/>
        </w:rPr>
      </w:pPr>
      <w:r w:rsidRPr="00F509D1">
        <w:rPr>
          <w:rFonts w:ascii="Lucida Grande" w:hAnsi="Lucida Grande" w:cs="Lucida Grande"/>
          <w:b/>
          <w:color w:val="000090"/>
          <w:lang w:val="en-US"/>
        </w:rPr>
        <w:t>Graham</w:t>
      </w:r>
      <w:r w:rsidRPr="00510C0A">
        <w:rPr>
          <w:rFonts w:ascii="Lucida Grande" w:hAnsi="Lucida Grande" w:cs="Lucida Grande"/>
          <w:b/>
          <w:color w:val="215868" w:themeColor="accent5" w:themeShade="80"/>
          <w:lang w:val="en-US"/>
        </w:rPr>
        <w:t>: </w:t>
      </w:r>
      <w:r w:rsidR="00510C0A">
        <w:rPr>
          <w:rFonts w:ascii="Lucida Grande" w:hAnsi="Lucida Grande" w:cs="Lucida Grande"/>
          <w:color w:val="4C4C4C"/>
          <w:lang w:val="en-US"/>
        </w:rPr>
        <w:t xml:space="preserve"> </w:t>
      </w:r>
      <w:r>
        <w:rPr>
          <w:rFonts w:ascii="Lucida Grande" w:hAnsi="Lucida Grande" w:cs="Lucida Grande"/>
          <w:color w:val="4C4C4C"/>
          <w:lang w:val="en-US"/>
        </w:rPr>
        <w:t>All that time I thought I’d sentenced him to a life of shame, but I was the one in prison.</w:t>
      </w:r>
    </w:p>
    <w:p w14:paraId="61E04673" w14:textId="1664AE80" w:rsidR="00F509D1" w:rsidRPr="00136895" w:rsidRDefault="00F509D1" w:rsidP="00480304">
      <w:pPr>
        <w:widowControl w:val="0"/>
        <w:tabs>
          <w:tab w:val="left" w:pos="220"/>
          <w:tab w:val="left" w:pos="720"/>
        </w:tabs>
        <w:autoSpaceDE w:val="0"/>
        <w:autoSpaceDN w:val="0"/>
        <w:adjustRightInd w:val="0"/>
        <w:spacing w:before="100" w:beforeAutospacing="1" w:after="100" w:afterAutospacing="1" w:line="348" w:lineRule="auto"/>
      </w:pPr>
      <w:r w:rsidRPr="00F509D1">
        <w:rPr>
          <w:rFonts w:ascii="Lucida Grande" w:hAnsi="Lucida Grande" w:cs="Lucida Grande"/>
          <w:b/>
          <w:color w:val="000090"/>
          <w:lang w:val="en-US"/>
        </w:rPr>
        <w:t>Rotten Tomatoes</w:t>
      </w:r>
      <w:r w:rsidRPr="00F509D1">
        <w:rPr>
          <w:rFonts w:ascii="Lucida Grande" w:hAnsi="Lucida Grande" w:cs="Lucida Grande"/>
          <w:color w:val="000090"/>
          <w:lang w:val="en-US"/>
        </w:rPr>
        <w:t xml:space="preserve"> </w:t>
      </w:r>
      <w:r w:rsidRPr="00F509D1">
        <w:rPr>
          <w:rFonts w:ascii="Lucida Grande" w:hAnsi="Lucida Grande" w:cs="Lucida Grande"/>
          <w:b/>
          <w:color w:val="000090"/>
          <w:lang w:val="en-US"/>
        </w:rPr>
        <w:t>Review</w:t>
      </w:r>
      <w:r w:rsidRPr="00F509D1">
        <w:rPr>
          <w:rFonts w:ascii="Lucida Grande" w:hAnsi="Lucida Grande" w:cs="Lucida Grande"/>
          <w:color w:val="215868" w:themeColor="accent5" w:themeShade="80"/>
          <w:lang w:val="en-US"/>
        </w:rPr>
        <w:t>:</w:t>
      </w:r>
      <w:r>
        <w:rPr>
          <w:rFonts w:ascii="Lucida Grande" w:hAnsi="Lucida Grande" w:cs="Lucida Grande"/>
          <w:color w:val="4C4C4C"/>
          <w:lang w:val="en-US"/>
        </w:rPr>
        <w:t xml:space="preserve"> </w:t>
      </w:r>
      <w:r>
        <w:rPr>
          <w:rFonts w:ascii="Arial" w:hAnsi="Arial" w:cs="Arial"/>
          <w:color w:val="262626"/>
          <w:lang w:val="en-US"/>
        </w:rPr>
        <w:t>Though the new environment is less luxurious than imagined, they are forever transformed by their shared experiences, discovering that life and love can begin again when you let go of the past. -- (C) Fox Searchlight</w:t>
      </w:r>
    </w:p>
    <w:p w14:paraId="630DD7F8" w14:textId="77777777" w:rsidR="00507843" w:rsidRPr="00CB2438" w:rsidRDefault="00507843" w:rsidP="00507843">
      <w:pPr>
        <w:jc w:val="both"/>
        <w:rPr>
          <w:b/>
        </w:rPr>
      </w:pPr>
    </w:p>
    <w:p w14:paraId="4D06550D" w14:textId="3BC4F61D" w:rsidR="0083723B" w:rsidRDefault="0083723B">
      <w:pPr>
        <w:rPr>
          <w:b/>
        </w:rPr>
      </w:pPr>
      <w:r>
        <w:rPr>
          <w:b/>
        </w:rPr>
        <w:br w:type="page"/>
      </w:r>
    </w:p>
    <w:p w14:paraId="25232827" w14:textId="77777777" w:rsidR="00507843" w:rsidRPr="00CB2438" w:rsidRDefault="00507843" w:rsidP="004334F2">
      <w:pPr>
        <w:pStyle w:val="Heading1"/>
      </w:pPr>
      <w:bookmarkStart w:id="13" w:name="_Toc220485193"/>
      <w:r w:rsidRPr="00CB2438">
        <w:t>APPROACHING ELDERHOOD EXERCISE</w:t>
      </w:r>
      <w:bookmarkEnd w:id="13"/>
    </w:p>
    <w:p w14:paraId="50C81897" w14:textId="77777777" w:rsidR="00507843" w:rsidRPr="00CB2438" w:rsidRDefault="00507843" w:rsidP="00507843">
      <w:pPr>
        <w:jc w:val="both"/>
        <w:rPr>
          <w:b/>
        </w:rPr>
      </w:pPr>
    </w:p>
    <w:p w14:paraId="27642A14" w14:textId="77777777" w:rsidR="00507843" w:rsidRDefault="00507843" w:rsidP="00507843">
      <w:pPr>
        <w:rPr>
          <w:sz w:val="28"/>
          <w:szCs w:val="28"/>
        </w:rPr>
      </w:pPr>
      <w:r w:rsidRPr="00F167F7">
        <w:rPr>
          <w:sz w:val="26"/>
          <w:szCs w:val="26"/>
        </w:rPr>
        <w:t xml:space="preserve">Many times we unthinkingly accept the images of aging that are propagated by our culture.  In this </w:t>
      </w:r>
      <w:r>
        <w:rPr>
          <w:sz w:val="26"/>
          <w:szCs w:val="26"/>
        </w:rPr>
        <w:t>exercise you will have the opportunity to</w:t>
      </w:r>
      <w:r w:rsidRPr="00F167F7">
        <w:rPr>
          <w:sz w:val="26"/>
          <w:szCs w:val="26"/>
        </w:rPr>
        <w:t xml:space="preserve"> look at the so</w:t>
      </w:r>
      <w:r>
        <w:rPr>
          <w:sz w:val="26"/>
          <w:szCs w:val="26"/>
        </w:rPr>
        <w:t>urce of these images within your mind</w:t>
      </w:r>
      <w:r w:rsidRPr="00F167F7">
        <w:rPr>
          <w:sz w:val="26"/>
          <w:szCs w:val="26"/>
        </w:rPr>
        <w:t xml:space="preserve"> and to dev</w:t>
      </w:r>
      <w:r>
        <w:rPr>
          <w:sz w:val="26"/>
          <w:szCs w:val="26"/>
        </w:rPr>
        <w:t>elop positive images of who you</w:t>
      </w:r>
      <w:r w:rsidRPr="00F167F7">
        <w:rPr>
          <w:sz w:val="26"/>
          <w:szCs w:val="26"/>
        </w:rPr>
        <w:t xml:space="preserve"> want to be.</w:t>
      </w:r>
    </w:p>
    <w:p w14:paraId="48AF1735" w14:textId="77777777" w:rsidR="00507843" w:rsidRDefault="00507843" w:rsidP="00507843">
      <w:pPr>
        <w:rPr>
          <w:b/>
          <w:sz w:val="28"/>
          <w:szCs w:val="28"/>
        </w:rPr>
      </w:pPr>
    </w:p>
    <w:p w14:paraId="001A3336" w14:textId="703D155F" w:rsidR="00507843" w:rsidRPr="00651588" w:rsidRDefault="00507843" w:rsidP="00507843">
      <w:pPr>
        <w:rPr>
          <w:sz w:val="28"/>
          <w:szCs w:val="28"/>
          <w:u w:val="single"/>
        </w:rPr>
      </w:pPr>
      <w:r w:rsidRPr="00651588">
        <w:rPr>
          <w:sz w:val="28"/>
          <w:szCs w:val="28"/>
          <w:u w:val="single"/>
        </w:rPr>
        <w:t xml:space="preserve">Journaling Exercise </w:t>
      </w:r>
      <w:r w:rsidR="00466E3F" w:rsidRPr="00651588">
        <w:rPr>
          <w:sz w:val="28"/>
          <w:szCs w:val="28"/>
          <w:u w:val="single"/>
        </w:rPr>
        <w:t>or Dyad Work</w:t>
      </w:r>
    </w:p>
    <w:p w14:paraId="082B41C3" w14:textId="77777777" w:rsidR="00507843" w:rsidRDefault="00507843" w:rsidP="00507843">
      <w:pPr>
        <w:rPr>
          <w:sz w:val="28"/>
          <w:szCs w:val="28"/>
        </w:rPr>
      </w:pPr>
    </w:p>
    <w:p w14:paraId="7E869095" w14:textId="77777777" w:rsidR="00507843" w:rsidRPr="00F167F7" w:rsidRDefault="00507843" w:rsidP="00507843">
      <w:pPr>
        <w:rPr>
          <w:sz w:val="26"/>
          <w:szCs w:val="26"/>
        </w:rPr>
      </w:pPr>
      <w:r w:rsidRPr="00F167F7">
        <w:rPr>
          <w:sz w:val="26"/>
          <w:szCs w:val="26"/>
        </w:rPr>
        <w:t>Begin by taking several deep breaths, relaxing your body and quieting your mind.  When you are ready, explore the following questions:</w:t>
      </w:r>
    </w:p>
    <w:p w14:paraId="0B659BEF" w14:textId="77777777" w:rsidR="00507843" w:rsidRPr="00F167F7" w:rsidRDefault="00507843" w:rsidP="00507843">
      <w:pPr>
        <w:rPr>
          <w:sz w:val="26"/>
          <w:szCs w:val="26"/>
        </w:rPr>
      </w:pPr>
    </w:p>
    <w:p w14:paraId="541BD519" w14:textId="77777777" w:rsidR="00507843" w:rsidRDefault="00507843" w:rsidP="00507843">
      <w:pPr>
        <w:rPr>
          <w:sz w:val="26"/>
          <w:szCs w:val="26"/>
        </w:rPr>
      </w:pPr>
    </w:p>
    <w:p w14:paraId="4ACAFF8A" w14:textId="2BA9E00A" w:rsidR="00507843" w:rsidRPr="00DA3A77" w:rsidRDefault="00507843" w:rsidP="00507843">
      <w:pPr>
        <w:rPr>
          <w:szCs w:val="26"/>
        </w:rPr>
      </w:pPr>
      <w:r w:rsidRPr="00DA3A77">
        <w:rPr>
          <w:szCs w:val="26"/>
        </w:rPr>
        <w:t>1. How do you feel about growing older?  What do you look forward to</w:t>
      </w:r>
      <w:r w:rsidR="00814EB7">
        <w:rPr>
          <w:szCs w:val="26"/>
        </w:rPr>
        <w:t>?</w:t>
      </w:r>
      <w:r w:rsidRPr="00DA3A77">
        <w:rPr>
          <w:szCs w:val="26"/>
        </w:rPr>
        <w:t xml:space="preserve"> </w:t>
      </w:r>
      <w:r w:rsidR="00814EB7">
        <w:rPr>
          <w:szCs w:val="26"/>
        </w:rPr>
        <w:t>W</w:t>
      </w:r>
      <w:r w:rsidRPr="00DA3A77">
        <w:rPr>
          <w:szCs w:val="26"/>
        </w:rPr>
        <w:t>hat do you fear?  Consider your family life, profession, finances, health, intellect, and spiritual life.</w:t>
      </w:r>
    </w:p>
    <w:p w14:paraId="68BA3AB4" w14:textId="77777777" w:rsidR="00507843" w:rsidRPr="00DA3A77" w:rsidRDefault="00507843" w:rsidP="00507843">
      <w:pPr>
        <w:rPr>
          <w:szCs w:val="26"/>
        </w:rPr>
      </w:pPr>
    </w:p>
    <w:p w14:paraId="4B6B08F8" w14:textId="77777777" w:rsidR="00507843" w:rsidRPr="00DA3A77" w:rsidRDefault="00507843" w:rsidP="00507843">
      <w:pPr>
        <w:rPr>
          <w:szCs w:val="26"/>
        </w:rPr>
      </w:pPr>
    </w:p>
    <w:p w14:paraId="6443FC6A" w14:textId="77777777" w:rsidR="00507843" w:rsidRPr="00DA3A77" w:rsidRDefault="00507843" w:rsidP="00507843">
      <w:pPr>
        <w:rPr>
          <w:szCs w:val="26"/>
        </w:rPr>
      </w:pPr>
      <w:r w:rsidRPr="00DA3A77">
        <w:rPr>
          <w:szCs w:val="26"/>
        </w:rPr>
        <w:t>2.  List the negative models of aging that you have internalised.  Consider those images given to you from literature, films, books, magazines, medicine, and advertising.  Think of your role models in family, work, and your religious practice.  Be specific in describing traits and attitudes that may influence you.</w:t>
      </w:r>
    </w:p>
    <w:p w14:paraId="1F37650C" w14:textId="77777777" w:rsidR="00507843" w:rsidRPr="00DA3A77" w:rsidRDefault="00507843" w:rsidP="00507843">
      <w:pPr>
        <w:rPr>
          <w:szCs w:val="26"/>
        </w:rPr>
      </w:pPr>
    </w:p>
    <w:p w14:paraId="2B2C3E79" w14:textId="77777777" w:rsidR="00507843" w:rsidRPr="00DA3A77" w:rsidRDefault="00507843" w:rsidP="00507843">
      <w:pPr>
        <w:rPr>
          <w:szCs w:val="26"/>
        </w:rPr>
      </w:pPr>
    </w:p>
    <w:p w14:paraId="5B657BE0" w14:textId="77777777" w:rsidR="00507843" w:rsidRPr="00DA3A77" w:rsidRDefault="00507843" w:rsidP="00507843">
      <w:pPr>
        <w:rPr>
          <w:szCs w:val="26"/>
        </w:rPr>
      </w:pPr>
      <w:r w:rsidRPr="00DA3A77">
        <w:rPr>
          <w:szCs w:val="26"/>
        </w:rPr>
        <w:t>3.  List the positive models of that have influenced you.  Again, think of images from your culture, people who have been influential in your life.  What traits and attitudes have you acquired that are helping you in your eldering?</w:t>
      </w:r>
    </w:p>
    <w:p w14:paraId="5F4E2AFF" w14:textId="77777777" w:rsidR="00507843" w:rsidRPr="00DA3A77" w:rsidRDefault="00507843" w:rsidP="00507843">
      <w:pPr>
        <w:rPr>
          <w:szCs w:val="26"/>
        </w:rPr>
      </w:pPr>
    </w:p>
    <w:p w14:paraId="54D464AF" w14:textId="77777777" w:rsidR="00507843" w:rsidRPr="00DA3A77" w:rsidRDefault="00507843" w:rsidP="00507843">
      <w:pPr>
        <w:rPr>
          <w:szCs w:val="26"/>
        </w:rPr>
      </w:pPr>
    </w:p>
    <w:p w14:paraId="73276490" w14:textId="77777777" w:rsidR="00507843" w:rsidRPr="00DA3A77" w:rsidRDefault="00507843" w:rsidP="00507843">
      <w:pPr>
        <w:rPr>
          <w:szCs w:val="26"/>
        </w:rPr>
      </w:pPr>
      <w:r w:rsidRPr="00DA3A77">
        <w:rPr>
          <w:szCs w:val="26"/>
        </w:rPr>
        <w:t>4.  Picture in your mind’s eye a composite of those positive images and good models.  Imagine what it feels like to walk in the shoes of such an elder.  What is your role in society?  Do you feel useful?  Do you feel the respect and the recognition of your wisdom?  Is growing older a blessing or a burden?</w:t>
      </w:r>
    </w:p>
    <w:p w14:paraId="4949E418" w14:textId="77777777" w:rsidR="00507843" w:rsidRPr="00DA3A77" w:rsidRDefault="00507843" w:rsidP="00507843">
      <w:pPr>
        <w:rPr>
          <w:szCs w:val="26"/>
        </w:rPr>
      </w:pPr>
    </w:p>
    <w:p w14:paraId="32C04942" w14:textId="77777777" w:rsidR="00507843" w:rsidRPr="00DA3A77" w:rsidRDefault="00507843" w:rsidP="00507843">
      <w:pPr>
        <w:rPr>
          <w:szCs w:val="26"/>
        </w:rPr>
      </w:pPr>
    </w:p>
    <w:p w14:paraId="15C728F8" w14:textId="77777777" w:rsidR="00507843" w:rsidRPr="00DA3A77" w:rsidRDefault="00507843" w:rsidP="00507843">
      <w:pPr>
        <w:rPr>
          <w:szCs w:val="26"/>
        </w:rPr>
      </w:pPr>
      <w:r w:rsidRPr="00DA3A77">
        <w:rPr>
          <w:szCs w:val="26"/>
        </w:rPr>
        <w:t>5.  Imagine going through a routine day as your ideal elder, feeling confident, respected, and socially useful.  Be specific as you imagine encounters with colleagues at work, with your loved ones, with friends, and with mentees. Know that by envisioning a positive future, you are seeding consciousness with the expectation of your own potential growth.</w:t>
      </w:r>
    </w:p>
    <w:p w14:paraId="147B6A38" w14:textId="77777777" w:rsidR="00507843" w:rsidRPr="00DA3A77" w:rsidRDefault="00507843" w:rsidP="00507843">
      <w:pPr>
        <w:ind w:left="360"/>
        <w:rPr>
          <w:szCs w:val="26"/>
        </w:rPr>
      </w:pPr>
    </w:p>
    <w:p w14:paraId="5DA69BB1" w14:textId="77777777" w:rsidR="00507843" w:rsidRPr="00DA3A77" w:rsidRDefault="00507843" w:rsidP="00507843">
      <w:pPr>
        <w:ind w:left="360"/>
        <w:rPr>
          <w:szCs w:val="26"/>
        </w:rPr>
      </w:pPr>
    </w:p>
    <w:p w14:paraId="5BAFBBBA" w14:textId="567E4A33" w:rsidR="00507843" w:rsidRPr="00DA3A77" w:rsidRDefault="00507843" w:rsidP="00507843">
      <w:pPr>
        <w:rPr>
          <w:szCs w:val="26"/>
        </w:rPr>
      </w:pPr>
      <w:r w:rsidRPr="00DA3A77">
        <w:rPr>
          <w:szCs w:val="26"/>
        </w:rPr>
        <w:t xml:space="preserve">6.  End this exercise by reading the </w:t>
      </w:r>
      <w:r w:rsidRPr="00DA3A77">
        <w:rPr>
          <w:i/>
          <w:szCs w:val="26"/>
        </w:rPr>
        <w:t>Definition</w:t>
      </w:r>
      <w:r w:rsidR="00917BF8">
        <w:rPr>
          <w:i/>
          <w:szCs w:val="26"/>
        </w:rPr>
        <w:t>s of an Elder and eldering</w:t>
      </w:r>
      <w:r w:rsidRPr="00DA3A77">
        <w:rPr>
          <w:szCs w:val="26"/>
        </w:rPr>
        <w:t>.</w:t>
      </w:r>
    </w:p>
    <w:p w14:paraId="7FC1B405" w14:textId="77777777" w:rsidR="00507843" w:rsidRPr="00680C84" w:rsidRDefault="00507843" w:rsidP="00507843">
      <w:pPr>
        <w:rPr>
          <w:rFonts w:ascii="Lucida Handwriting" w:hAnsi="Lucida Handwriting"/>
          <w:sz w:val="28"/>
        </w:rPr>
      </w:pPr>
    </w:p>
    <w:p w14:paraId="549424FA" w14:textId="77777777" w:rsidR="007643C6" w:rsidRDefault="007643C6" w:rsidP="007643C6">
      <w:pPr>
        <w:ind w:left="-567"/>
        <w:rPr>
          <w:b/>
          <w:sz w:val="28"/>
          <w:szCs w:val="28"/>
        </w:rPr>
        <w:sectPr w:rsidR="007643C6" w:rsidSect="007643C6">
          <w:pgSz w:w="11899" w:h="16838"/>
          <w:pgMar w:top="1797" w:right="1440" w:bottom="1797" w:left="1440" w:header="709" w:footer="709" w:gutter="0"/>
          <w:cols w:space="708"/>
        </w:sectPr>
      </w:pPr>
    </w:p>
    <w:p w14:paraId="45CE81F3" w14:textId="6C7DB89B" w:rsidR="007643C6" w:rsidRPr="00D37936" w:rsidRDefault="007643C6" w:rsidP="0072031F">
      <w:pPr>
        <w:pStyle w:val="Heading1"/>
        <w:rPr>
          <w:b w:val="0"/>
          <w:smallCaps/>
        </w:rPr>
      </w:pPr>
      <w:bookmarkStart w:id="14" w:name="_Toc220485194"/>
      <w:r w:rsidRPr="00D37936">
        <w:rPr>
          <w:b w:val="0"/>
          <w:smallCaps/>
        </w:rPr>
        <w:t>Transitions</w:t>
      </w:r>
      <w:r w:rsidR="000461E6" w:rsidRPr="00D37936">
        <w:rPr>
          <w:rStyle w:val="FootnoteReference"/>
          <w:b w:val="0"/>
          <w:smallCaps/>
        </w:rPr>
        <w:footnoteReference w:customMarkFollows="1" w:id="3"/>
        <w:sym w:font="Symbol" w:char="F0B7"/>
      </w:r>
      <w:bookmarkEnd w:id="14"/>
    </w:p>
    <w:p w14:paraId="1E5C2CF5" w14:textId="77777777" w:rsidR="007643C6" w:rsidRDefault="007643C6" w:rsidP="007643C6">
      <w:pPr>
        <w:rPr>
          <w:b/>
          <w:sz w:val="28"/>
          <w:szCs w:val="28"/>
        </w:rPr>
      </w:pPr>
    </w:p>
    <w:p w14:paraId="7AE2687E" w14:textId="77777777" w:rsidR="003F22C2" w:rsidRPr="00D16EB0" w:rsidRDefault="003F22C2" w:rsidP="007643C6">
      <w:r w:rsidRPr="00D16EB0">
        <w:rPr>
          <w:b/>
        </w:rPr>
        <w:t>Transition is different from change</w:t>
      </w:r>
      <w:r w:rsidRPr="00D16EB0">
        <w:t xml:space="preserve"> – a change is situational, like moving house, having a child, getting divorced, getting a new job, retiring. </w:t>
      </w:r>
      <w:r w:rsidRPr="00D16EB0">
        <w:rPr>
          <w:b/>
        </w:rPr>
        <w:t>Transition</w:t>
      </w:r>
      <w:r w:rsidRPr="00D16EB0">
        <w:t xml:space="preserve"> is psychological - it is the</w:t>
      </w:r>
      <w:r w:rsidRPr="00D16EB0">
        <w:rPr>
          <w:b/>
        </w:rPr>
        <w:t xml:space="preserve"> inner re-orientation and self re-definition</w:t>
      </w:r>
      <w:r w:rsidRPr="00D16EB0">
        <w:t xml:space="preserve"> that you have to go through to incorporate the changes into your life.  </w:t>
      </w:r>
    </w:p>
    <w:p w14:paraId="5ACFB344" w14:textId="77777777" w:rsidR="003F22C2" w:rsidRPr="00D16EB0" w:rsidRDefault="003F22C2" w:rsidP="007643C6">
      <w:pPr>
        <w:rPr>
          <w:b/>
        </w:rPr>
      </w:pPr>
    </w:p>
    <w:p w14:paraId="6D1D1D87" w14:textId="77777777" w:rsidR="003F22C2" w:rsidRPr="00D16EB0" w:rsidRDefault="003F22C2" w:rsidP="007643C6">
      <w:r w:rsidRPr="00D16EB0">
        <w:rPr>
          <w:b/>
        </w:rPr>
        <w:t xml:space="preserve">Transition is a death and re-birth process, </w:t>
      </w:r>
      <w:r w:rsidRPr="00D16EB0">
        <w:t>involving disorientation and a re-orientation. It involves:</w:t>
      </w:r>
    </w:p>
    <w:p w14:paraId="1102BE7B" w14:textId="77777777" w:rsidR="003F22C2" w:rsidRPr="00D16EB0" w:rsidRDefault="003F22C2" w:rsidP="007643C6"/>
    <w:p w14:paraId="315220AB" w14:textId="77777777" w:rsidR="003F22C2" w:rsidRPr="00D16EB0" w:rsidRDefault="003F22C2" w:rsidP="00825978">
      <w:pPr>
        <w:pStyle w:val="ListParagraph"/>
        <w:numPr>
          <w:ilvl w:val="0"/>
          <w:numId w:val="22"/>
        </w:numPr>
        <w:tabs>
          <w:tab w:val="clear" w:pos="720"/>
        </w:tabs>
        <w:rPr>
          <w:rFonts w:ascii="Helvetica" w:hAnsi="Helvetica"/>
          <w:sz w:val="28"/>
        </w:rPr>
      </w:pPr>
      <w:r w:rsidRPr="00D16EB0">
        <w:rPr>
          <w:rFonts w:ascii="Helvetica" w:hAnsi="Helvetica"/>
          <w:sz w:val="28"/>
        </w:rPr>
        <w:t xml:space="preserve">An ending, followed by </w:t>
      </w:r>
    </w:p>
    <w:p w14:paraId="36BC0B80" w14:textId="77777777" w:rsidR="003F22C2" w:rsidRPr="00D16EB0" w:rsidRDefault="003F22C2" w:rsidP="00825978">
      <w:pPr>
        <w:pStyle w:val="ListParagraph"/>
        <w:numPr>
          <w:ilvl w:val="0"/>
          <w:numId w:val="22"/>
        </w:numPr>
        <w:tabs>
          <w:tab w:val="clear" w:pos="720"/>
        </w:tabs>
        <w:rPr>
          <w:rFonts w:ascii="Helvetica" w:hAnsi="Helvetica"/>
          <w:sz w:val="28"/>
        </w:rPr>
      </w:pPr>
      <w:r w:rsidRPr="00D16EB0">
        <w:rPr>
          <w:rFonts w:ascii="Helvetica" w:hAnsi="Helvetica"/>
          <w:sz w:val="28"/>
        </w:rPr>
        <w:t xml:space="preserve">a period of confusion and distress, leading to </w:t>
      </w:r>
    </w:p>
    <w:p w14:paraId="6711FCFF" w14:textId="77777777" w:rsidR="003F22C2" w:rsidRPr="00D16EB0" w:rsidRDefault="003F22C2" w:rsidP="00825978">
      <w:pPr>
        <w:pStyle w:val="ListParagraph"/>
        <w:numPr>
          <w:ilvl w:val="0"/>
          <w:numId w:val="22"/>
        </w:numPr>
        <w:tabs>
          <w:tab w:val="clear" w:pos="720"/>
        </w:tabs>
        <w:rPr>
          <w:rFonts w:ascii="Helvetica" w:hAnsi="Helvetica"/>
          <w:sz w:val="28"/>
        </w:rPr>
      </w:pPr>
      <w:r w:rsidRPr="00D16EB0">
        <w:rPr>
          <w:rFonts w:ascii="Helvetica" w:hAnsi="Helvetica"/>
          <w:sz w:val="28"/>
        </w:rPr>
        <w:t>a new beginning.</w:t>
      </w:r>
    </w:p>
    <w:p w14:paraId="3823B820" w14:textId="77777777" w:rsidR="003F22C2" w:rsidRPr="00CF4B4A" w:rsidRDefault="003F22C2" w:rsidP="007643C6">
      <w:pPr>
        <w:rPr>
          <w:b/>
        </w:rPr>
      </w:pPr>
    </w:p>
    <w:p w14:paraId="4D5B7645" w14:textId="77777777" w:rsidR="003F22C2" w:rsidRPr="00CF4B4A" w:rsidRDefault="003F22C2" w:rsidP="007643C6">
      <w:pPr>
        <w:rPr>
          <w:b/>
        </w:rPr>
      </w:pPr>
    </w:p>
    <w:p w14:paraId="32AC34CE" w14:textId="77777777" w:rsidR="003F22C2" w:rsidRPr="00CF4B4A" w:rsidRDefault="003F22C2" w:rsidP="007643C6">
      <w:pPr>
        <w:rPr>
          <w:b/>
        </w:rPr>
      </w:pPr>
      <w:r w:rsidRPr="00CF4B4A">
        <w:rPr>
          <w:b/>
        </w:rPr>
        <w:t>WHAT ARE THE NECESSARY LOSSES OF MID-LIFE?</w:t>
      </w:r>
    </w:p>
    <w:p w14:paraId="13729376" w14:textId="77777777" w:rsidR="003F22C2" w:rsidRPr="00CF4B4A" w:rsidRDefault="003F22C2" w:rsidP="007643C6"/>
    <w:p w14:paraId="2D8FDA6E" w14:textId="77777777" w:rsidR="003F22C2" w:rsidRPr="00CF4B4A" w:rsidRDefault="003F22C2" w:rsidP="00825978">
      <w:pPr>
        <w:pStyle w:val="ListParagraph"/>
        <w:numPr>
          <w:ilvl w:val="0"/>
          <w:numId w:val="20"/>
        </w:numPr>
        <w:tabs>
          <w:tab w:val="clear" w:pos="1434"/>
        </w:tabs>
        <w:spacing w:line="480" w:lineRule="auto"/>
      </w:pPr>
      <w:r w:rsidRPr="00CF4B4A">
        <w:t>Parents</w:t>
      </w:r>
    </w:p>
    <w:p w14:paraId="02BB6929" w14:textId="77777777" w:rsidR="003F22C2" w:rsidRPr="00CF4B4A" w:rsidRDefault="003F22C2" w:rsidP="00825978">
      <w:pPr>
        <w:pStyle w:val="ListParagraph"/>
        <w:numPr>
          <w:ilvl w:val="0"/>
          <w:numId w:val="20"/>
        </w:numPr>
        <w:tabs>
          <w:tab w:val="clear" w:pos="1434"/>
        </w:tabs>
        <w:spacing w:line="480" w:lineRule="auto"/>
      </w:pPr>
      <w:r w:rsidRPr="00CF4B4A">
        <w:t>Other loved ones</w:t>
      </w:r>
    </w:p>
    <w:p w14:paraId="6ABDEA09" w14:textId="77777777" w:rsidR="003F22C2" w:rsidRPr="00CF4B4A" w:rsidRDefault="003F22C2" w:rsidP="00825978">
      <w:pPr>
        <w:pStyle w:val="ListParagraph"/>
        <w:numPr>
          <w:ilvl w:val="0"/>
          <w:numId w:val="20"/>
        </w:numPr>
        <w:tabs>
          <w:tab w:val="clear" w:pos="1434"/>
        </w:tabs>
        <w:spacing w:line="480" w:lineRule="auto"/>
      </w:pPr>
      <w:r w:rsidRPr="00CF4B4A">
        <w:t>Children moving on – or not</w:t>
      </w:r>
    </w:p>
    <w:p w14:paraId="12C8588E" w14:textId="77777777" w:rsidR="003F22C2" w:rsidRPr="00CF4B4A" w:rsidRDefault="003F22C2" w:rsidP="00825978">
      <w:pPr>
        <w:pStyle w:val="ListParagraph"/>
        <w:numPr>
          <w:ilvl w:val="0"/>
          <w:numId w:val="20"/>
        </w:numPr>
        <w:tabs>
          <w:tab w:val="clear" w:pos="1434"/>
        </w:tabs>
        <w:spacing w:line="480" w:lineRule="auto"/>
      </w:pPr>
      <w:r w:rsidRPr="00CF4B4A">
        <w:t>Sense of identity</w:t>
      </w:r>
    </w:p>
    <w:p w14:paraId="2AF9FEAD" w14:textId="77777777" w:rsidR="003F22C2" w:rsidRPr="00CF4B4A" w:rsidRDefault="003F22C2" w:rsidP="00825978">
      <w:pPr>
        <w:pStyle w:val="ListParagraph"/>
        <w:numPr>
          <w:ilvl w:val="0"/>
          <w:numId w:val="20"/>
        </w:numPr>
        <w:tabs>
          <w:tab w:val="clear" w:pos="1434"/>
        </w:tabs>
        <w:spacing w:line="480" w:lineRule="auto"/>
      </w:pPr>
      <w:r w:rsidRPr="00CF4B4A">
        <w:t>Professional self</w:t>
      </w:r>
    </w:p>
    <w:p w14:paraId="53AC0A70" w14:textId="77777777" w:rsidR="003F22C2" w:rsidRPr="00CF4B4A" w:rsidRDefault="003F22C2" w:rsidP="00825978">
      <w:pPr>
        <w:pStyle w:val="ListParagraph"/>
        <w:numPr>
          <w:ilvl w:val="0"/>
          <w:numId w:val="20"/>
        </w:numPr>
        <w:tabs>
          <w:tab w:val="clear" w:pos="1434"/>
        </w:tabs>
        <w:spacing w:line="480" w:lineRule="auto"/>
      </w:pPr>
      <w:r w:rsidRPr="00CF4B4A">
        <w:t>Physical self and self-image around this</w:t>
      </w:r>
    </w:p>
    <w:p w14:paraId="0A19517E" w14:textId="77777777" w:rsidR="003F22C2" w:rsidRPr="00CF4B4A" w:rsidRDefault="003F22C2" w:rsidP="00825978">
      <w:pPr>
        <w:pStyle w:val="ListParagraph"/>
        <w:numPr>
          <w:ilvl w:val="0"/>
          <w:numId w:val="20"/>
        </w:numPr>
        <w:tabs>
          <w:tab w:val="clear" w:pos="1434"/>
        </w:tabs>
        <w:spacing w:line="480" w:lineRule="auto"/>
      </w:pPr>
      <w:r w:rsidRPr="00CF4B4A">
        <w:t>Sexual self</w:t>
      </w:r>
    </w:p>
    <w:p w14:paraId="4C8DA6BF" w14:textId="77777777" w:rsidR="000461E6" w:rsidRDefault="003F22C2" w:rsidP="00825978">
      <w:pPr>
        <w:pStyle w:val="ListParagraph"/>
        <w:numPr>
          <w:ilvl w:val="0"/>
          <w:numId w:val="20"/>
        </w:numPr>
        <w:tabs>
          <w:tab w:val="clear" w:pos="1434"/>
        </w:tabs>
        <w:spacing w:line="480" w:lineRule="auto"/>
      </w:pPr>
      <w:r w:rsidRPr="00CF4B4A">
        <w:t>Sense of Power – devalued by society</w:t>
      </w:r>
    </w:p>
    <w:p w14:paraId="349194F5" w14:textId="7142D828" w:rsidR="003F22C2" w:rsidRPr="000461E6" w:rsidRDefault="003F22C2" w:rsidP="000461E6">
      <w:pPr>
        <w:pStyle w:val="ListParagraph"/>
        <w:spacing w:line="480" w:lineRule="auto"/>
        <w:ind w:left="0"/>
      </w:pPr>
      <w:r w:rsidRPr="000461E6">
        <w:rPr>
          <w:b/>
        </w:rPr>
        <w:t>LETTING GO OF THE SEVEN DEADLY NEEDS</w:t>
      </w:r>
    </w:p>
    <w:p w14:paraId="0CF0C0CE" w14:textId="5048D5E8" w:rsidR="003F22C2" w:rsidRPr="00CF4B4A" w:rsidRDefault="003F22C2" w:rsidP="007643C6">
      <w:r w:rsidRPr="00CF4B4A">
        <w:t>Take time to meditate on each of the following and the ways they are still active in your life. Reflect on the work that you need to do to ‘let go’ of those that are still drivers for you.</w:t>
      </w:r>
    </w:p>
    <w:p w14:paraId="0B214428" w14:textId="77777777" w:rsidR="003F22C2" w:rsidRPr="00CF4B4A" w:rsidRDefault="003F22C2" w:rsidP="007643C6"/>
    <w:p w14:paraId="16405CAE" w14:textId="77777777" w:rsidR="003F22C2" w:rsidRPr="00CF4B4A" w:rsidRDefault="003F22C2" w:rsidP="00825978">
      <w:pPr>
        <w:pStyle w:val="ListParagraph"/>
        <w:numPr>
          <w:ilvl w:val="0"/>
          <w:numId w:val="21"/>
        </w:numPr>
        <w:spacing w:line="480" w:lineRule="auto"/>
      </w:pPr>
      <w:r w:rsidRPr="00CF4B4A">
        <w:t>The need to know</w:t>
      </w:r>
    </w:p>
    <w:p w14:paraId="3E304C80" w14:textId="77777777" w:rsidR="003F22C2" w:rsidRPr="00CF4B4A" w:rsidRDefault="003F22C2" w:rsidP="00825978">
      <w:pPr>
        <w:pStyle w:val="ListParagraph"/>
        <w:numPr>
          <w:ilvl w:val="0"/>
          <w:numId w:val="21"/>
        </w:numPr>
        <w:spacing w:line="480" w:lineRule="auto"/>
      </w:pPr>
      <w:r w:rsidRPr="00CF4B4A">
        <w:t>The need to control or be ‘in charge’</w:t>
      </w:r>
    </w:p>
    <w:p w14:paraId="5DF39F0E" w14:textId="77777777" w:rsidR="003F22C2" w:rsidRPr="00CF4B4A" w:rsidRDefault="003F22C2" w:rsidP="00825978">
      <w:pPr>
        <w:pStyle w:val="ListParagraph"/>
        <w:numPr>
          <w:ilvl w:val="0"/>
          <w:numId w:val="21"/>
        </w:numPr>
        <w:spacing w:line="480" w:lineRule="auto"/>
      </w:pPr>
      <w:r w:rsidRPr="00CF4B4A">
        <w:t>The need to be right</w:t>
      </w:r>
    </w:p>
    <w:p w14:paraId="6629C86E" w14:textId="77777777" w:rsidR="003F22C2" w:rsidRPr="00CF4B4A" w:rsidRDefault="003F22C2" w:rsidP="00825978">
      <w:pPr>
        <w:pStyle w:val="ListParagraph"/>
        <w:numPr>
          <w:ilvl w:val="0"/>
          <w:numId w:val="21"/>
        </w:numPr>
        <w:spacing w:line="480" w:lineRule="auto"/>
      </w:pPr>
      <w:r w:rsidRPr="00CF4B4A">
        <w:t>The need to ‘look good’</w:t>
      </w:r>
    </w:p>
    <w:p w14:paraId="6BFB16D3" w14:textId="77777777" w:rsidR="003F22C2" w:rsidRPr="00CF4B4A" w:rsidRDefault="003F22C2" w:rsidP="00825978">
      <w:pPr>
        <w:pStyle w:val="ListParagraph"/>
        <w:numPr>
          <w:ilvl w:val="0"/>
          <w:numId w:val="21"/>
        </w:numPr>
        <w:spacing w:line="480" w:lineRule="auto"/>
      </w:pPr>
      <w:r w:rsidRPr="00CF4B4A">
        <w:t>The need to judge</w:t>
      </w:r>
    </w:p>
    <w:p w14:paraId="1AA787F4" w14:textId="77777777" w:rsidR="003F22C2" w:rsidRPr="00CF4B4A" w:rsidRDefault="003F22C2" w:rsidP="00825978">
      <w:pPr>
        <w:pStyle w:val="ListParagraph"/>
        <w:numPr>
          <w:ilvl w:val="0"/>
          <w:numId w:val="21"/>
        </w:numPr>
        <w:spacing w:line="480" w:lineRule="auto"/>
      </w:pPr>
      <w:r w:rsidRPr="00CF4B4A">
        <w:t>The need to get even</w:t>
      </w:r>
    </w:p>
    <w:p w14:paraId="28175350" w14:textId="77777777" w:rsidR="003F22C2" w:rsidRPr="00CF4B4A" w:rsidRDefault="003F22C2" w:rsidP="00825978">
      <w:pPr>
        <w:pStyle w:val="ListParagraph"/>
        <w:numPr>
          <w:ilvl w:val="0"/>
          <w:numId w:val="21"/>
        </w:numPr>
        <w:spacing w:line="480" w:lineRule="auto"/>
      </w:pPr>
      <w:r w:rsidRPr="00CF4B4A">
        <w:t>The need to keep score</w:t>
      </w:r>
    </w:p>
    <w:p w14:paraId="21E3FC55" w14:textId="77777777" w:rsidR="003F22C2" w:rsidRPr="00CF4B4A" w:rsidRDefault="003F22C2" w:rsidP="007643C6"/>
    <w:p w14:paraId="4253FB4E" w14:textId="77777777" w:rsidR="003F22C2" w:rsidRPr="00CF4B4A" w:rsidRDefault="003F22C2" w:rsidP="007643C6">
      <w:r w:rsidRPr="00CF4B4A">
        <w:t xml:space="preserve">From: </w:t>
      </w:r>
      <w:r w:rsidRPr="00CF4B4A">
        <w:rPr>
          <w:i/>
        </w:rPr>
        <w:t>The Seven Deadly Needs</w:t>
      </w:r>
      <w:r w:rsidRPr="00CF4B4A">
        <w:t xml:space="preserve"> by Edward Baer</w:t>
      </w:r>
    </w:p>
    <w:p w14:paraId="2ADCC28B" w14:textId="77777777" w:rsidR="003F22C2" w:rsidRPr="00CF4B4A" w:rsidRDefault="003F22C2" w:rsidP="007643C6">
      <w:pPr>
        <w:widowControl w:val="0"/>
        <w:autoSpaceDE w:val="0"/>
        <w:autoSpaceDN w:val="0"/>
        <w:adjustRightInd w:val="0"/>
        <w:ind w:left="737"/>
        <w:rPr>
          <w:rFonts w:cs="Verdana"/>
          <w:color w:val="484848"/>
          <w:lang w:val="en-US" w:bidi="en-US"/>
        </w:rPr>
      </w:pPr>
    </w:p>
    <w:p w14:paraId="788E6D9E" w14:textId="0B103525" w:rsidR="0076652E" w:rsidRPr="0076652E" w:rsidRDefault="003F22C2" w:rsidP="0076652E">
      <w:pPr>
        <w:pStyle w:val="Heading2"/>
        <w:rPr>
          <w:rFonts w:cs="Arial-BoldMT"/>
          <w:b/>
          <w:bCs/>
          <w:lang w:val="en-US" w:bidi="en-US"/>
        </w:rPr>
      </w:pPr>
      <w:bookmarkStart w:id="15" w:name="_Toc220485195"/>
      <w:r w:rsidRPr="00BE50C2">
        <w:t>Letting go, and looking ahead</w:t>
      </w:r>
      <w:bookmarkEnd w:id="15"/>
      <w:r w:rsidR="000461E6">
        <w:rPr>
          <w:rFonts w:cs="Arial-BoldMT"/>
          <w:b/>
          <w:bCs/>
          <w:lang w:val="en-US" w:bidi="en-US"/>
        </w:rPr>
        <w:t xml:space="preserve">  </w:t>
      </w:r>
    </w:p>
    <w:p w14:paraId="1DB7804E" w14:textId="07D391E7" w:rsidR="003F22C2" w:rsidRPr="000461E6" w:rsidRDefault="00424547" w:rsidP="007643C6">
      <w:pPr>
        <w:widowControl w:val="0"/>
        <w:autoSpaceDE w:val="0"/>
        <w:autoSpaceDN w:val="0"/>
        <w:adjustRightInd w:val="0"/>
        <w:rPr>
          <w:rFonts w:cs="Arial-BoldMT"/>
          <w:b/>
          <w:bCs/>
          <w:smallCaps/>
          <w:sz w:val="28"/>
          <w:szCs w:val="28"/>
          <w:lang w:val="en-US" w:bidi="en-US"/>
        </w:rPr>
      </w:pPr>
      <w:r w:rsidRPr="000461E6">
        <w:rPr>
          <w:rFonts w:cs="Arial-BoldMT"/>
          <w:bCs/>
          <w:lang w:val="en-US" w:bidi="en-US"/>
        </w:rPr>
        <w:t>By Ellen Goodman</w:t>
      </w:r>
      <w:r w:rsidR="000461E6" w:rsidRPr="000461E6">
        <w:rPr>
          <w:rFonts w:cs="Arial-BoldMT"/>
          <w:bCs/>
          <w:lang w:val="en-US" w:bidi="en-US"/>
        </w:rPr>
        <w:t>,</w:t>
      </w:r>
      <w:r w:rsidR="000461E6">
        <w:rPr>
          <w:rFonts w:cs="Arial-BoldMT"/>
          <w:bCs/>
          <w:lang w:val="en-US" w:bidi="en-US"/>
        </w:rPr>
        <w:t xml:space="preserve"> </w:t>
      </w:r>
      <w:r w:rsidR="003F22C2" w:rsidRPr="000461E6">
        <w:rPr>
          <w:rFonts w:cs="Arial-BoldMT"/>
          <w:bCs/>
          <w:lang w:val="en-US" w:bidi="en-US"/>
        </w:rPr>
        <w:t>January 1, 2010</w:t>
      </w:r>
      <w:r w:rsidRPr="000461E6">
        <w:rPr>
          <w:rFonts w:cs="Arial-BoldMT"/>
          <w:bCs/>
          <w:lang w:val="en-US" w:bidi="en-US"/>
        </w:rPr>
        <w:t xml:space="preserve"> The Boston Globe</w:t>
      </w:r>
    </w:p>
    <w:p w14:paraId="23672AF9" w14:textId="77777777" w:rsidR="00512A52" w:rsidRDefault="00512A52" w:rsidP="007643C6">
      <w:pPr>
        <w:widowControl w:val="0"/>
        <w:autoSpaceDE w:val="0"/>
        <w:autoSpaceDN w:val="0"/>
        <w:adjustRightInd w:val="0"/>
        <w:spacing w:after="260"/>
        <w:rPr>
          <w:rFonts w:cs="ArialMT"/>
          <w:lang w:val="en-US" w:bidi="en-US"/>
        </w:rPr>
      </w:pPr>
    </w:p>
    <w:p w14:paraId="61F6E118" w14:textId="77777777" w:rsidR="003F22C2" w:rsidRPr="00CF4B4A" w:rsidRDefault="003F22C2" w:rsidP="007643C6">
      <w:pPr>
        <w:widowControl w:val="0"/>
        <w:autoSpaceDE w:val="0"/>
        <w:autoSpaceDN w:val="0"/>
        <w:adjustRightInd w:val="0"/>
        <w:spacing w:after="260"/>
        <w:rPr>
          <w:rFonts w:cs="ArialMT"/>
          <w:lang w:val="en-US" w:bidi="en-US"/>
        </w:rPr>
      </w:pPr>
      <w:r w:rsidRPr="00CF4B4A">
        <w:rPr>
          <w:rFonts w:cs="ArialMT"/>
          <w:lang w:val="en-US" w:bidi="en-US"/>
        </w:rPr>
        <w:t>THERE IS something fitting about writing my last column on the first day of a new year. January, after all, is named for the Roman god of beginnings and endings. He looked backward and forward at the same time. So, this morning, do I.</w:t>
      </w:r>
    </w:p>
    <w:p w14:paraId="6F7F8CAB" w14:textId="77777777" w:rsidR="003F22C2" w:rsidRPr="00CF4B4A" w:rsidRDefault="003F22C2" w:rsidP="007643C6">
      <w:pPr>
        <w:widowControl w:val="0"/>
        <w:autoSpaceDE w:val="0"/>
        <w:autoSpaceDN w:val="0"/>
        <w:adjustRightInd w:val="0"/>
        <w:spacing w:after="260"/>
        <w:rPr>
          <w:rFonts w:cs="ArialMT"/>
          <w:lang w:val="en-US" w:bidi="en-US"/>
        </w:rPr>
      </w:pPr>
      <w:r w:rsidRPr="00CF4B4A">
        <w:rPr>
          <w:rFonts w:cs="ArialMT"/>
          <w:lang w:val="en-US" w:bidi="en-US"/>
        </w:rPr>
        <w:t xml:space="preserve">I wish I could find the right language to describe this rite of passage. Retirement, that swoon of a word, just won’t do. The Spanish translation, </w:t>
      </w:r>
      <w:r w:rsidRPr="00CF4B4A">
        <w:rPr>
          <w:rFonts w:cs="Arial-ItalicMT"/>
          <w:i/>
          <w:iCs/>
          <w:lang w:val="en-US" w:bidi="en-US"/>
        </w:rPr>
        <w:t>jubilación</w:t>
      </w:r>
      <w:r w:rsidRPr="00CF4B4A">
        <w:rPr>
          <w:rFonts w:cs="ArialMT"/>
          <w:lang w:val="en-US" w:bidi="en-US"/>
        </w:rPr>
        <w:t>, is a bit over the top for my own mix of feelings.</w:t>
      </w:r>
    </w:p>
    <w:p w14:paraId="5DA74ACB" w14:textId="77777777" w:rsidR="003F22C2" w:rsidRPr="00CF4B4A" w:rsidRDefault="003F22C2" w:rsidP="007643C6">
      <w:pPr>
        <w:widowControl w:val="0"/>
        <w:autoSpaceDE w:val="0"/>
        <w:autoSpaceDN w:val="0"/>
        <w:adjustRightInd w:val="0"/>
        <w:spacing w:after="260"/>
        <w:rPr>
          <w:rFonts w:cs="ArialMT"/>
          <w:lang w:val="en-US" w:bidi="en-US"/>
        </w:rPr>
      </w:pPr>
      <w:r w:rsidRPr="00CF4B4A">
        <w:rPr>
          <w:rFonts w:cs="ArialMT"/>
          <w:lang w:val="en-US" w:bidi="en-US"/>
        </w:rPr>
        <w:t>The phrase that kept running through my head as I considered this next step was: “I’m letting myself go.’’ Yes, I can imagine the response if a tweet came across the screen announcing, “Ellen Goodman has let herself go.’’ I can see the illustration: out of shape, lazy, slovenly, the very worst things you can whisper about a woman of a certain age.</w:t>
      </w:r>
    </w:p>
    <w:p w14:paraId="297B6FFB" w14:textId="77777777" w:rsidR="003F22C2" w:rsidRPr="00CF4B4A" w:rsidRDefault="003F22C2" w:rsidP="007643C6">
      <w:pPr>
        <w:widowControl w:val="0"/>
        <w:autoSpaceDE w:val="0"/>
        <w:autoSpaceDN w:val="0"/>
        <w:adjustRightInd w:val="0"/>
        <w:spacing w:after="260"/>
        <w:rPr>
          <w:rFonts w:cs="ArialMT"/>
          <w:lang w:val="en-US" w:bidi="en-US"/>
        </w:rPr>
      </w:pPr>
      <w:r w:rsidRPr="00CF4B4A">
        <w:rPr>
          <w:rFonts w:cs="ArialMT"/>
          <w:lang w:val="en-US" w:bidi="en-US"/>
        </w:rPr>
        <w:t>But I love the idea of reclaiming that phrase. After all, where will you go when you let yourself go? To let this question fill the free space between deadlines in my life has been quite liberating. It suggests the freedom that can fuel this journey.</w:t>
      </w:r>
    </w:p>
    <w:p w14:paraId="7AB3FED6" w14:textId="77777777" w:rsidR="003F22C2" w:rsidRDefault="003F22C2" w:rsidP="007643C6">
      <w:pPr>
        <w:widowControl w:val="0"/>
        <w:autoSpaceDE w:val="0"/>
        <w:autoSpaceDN w:val="0"/>
        <w:adjustRightInd w:val="0"/>
        <w:spacing w:after="260"/>
        <w:rPr>
          <w:rFonts w:cs="ArialMT"/>
          <w:lang w:val="en-US" w:bidi="en-US"/>
        </w:rPr>
      </w:pPr>
      <w:r w:rsidRPr="00CF4B4A">
        <w:rPr>
          <w:rFonts w:cs="ArialMT"/>
          <w:lang w:val="en-US" w:bidi="en-US"/>
        </w:rPr>
        <w:t>Looking backward and forward, I belong to a generation that has transformed our culture. We’ve been the change agents for civil rights, women’s rights, gay rights. Now, we find ourselves on the cutting edge of another huge social change. This time, it’s the longevity revolution. Ours is the first generation to collectively cross the demarcation line of senior citizenship with actuarial tables on our side.</w:t>
      </w:r>
    </w:p>
    <w:p w14:paraId="654543CD" w14:textId="77777777" w:rsidR="003F22C2" w:rsidRDefault="003F22C2" w:rsidP="007643C6">
      <w:pPr>
        <w:widowControl w:val="0"/>
        <w:autoSpaceDE w:val="0"/>
        <w:autoSpaceDN w:val="0"/>
        <w:adjustRightInd w:val="0"/>
        <w:spacing w:after="260"/>
        <w:rPr>
          <w:rFonts w:cs="ArialMT"/>
          <w:lang w:val="en-US" w:bidi="en-US"/>
        </w:rPr>
      </w:pPr>
      <w:r w:rsidRPr="00CF4B4A">
        <w:rPr>
          <w:rFonts w:cs="ArialMT"/>
          <w:lang w:val="en-US" w:bidi="en-US"/>
        </w:rPr>
        <w:t>“Senior citizen’’ is now a single demographic nametag that includes those who fought in World War II and those who were born in World War II. We don’t have a label yet to describe the early, active aging. But many of us are pausing to recalculate the purpose of a longer life. We are reinventing ourselves and society’s expectations, just as we have throughout our lives.</w:t>
      </w:r>
    </w:p>
    <w:p w14:paraId="14D60F36" w14:textId="77777777" w:rsidR="003F22C2" w:rsidRDefault="003F22C2" w:rsidP="007643C6">
      <w:pPr>
        <w:widowControl w:val="0"/>
        <w:autoSpaceDE w:val="0"/>
        <w:autoSpaceDN w:val="0"/>
        <w:adjustRightInd w:val="0"/>
        <w:spacing w:after="260"/>
        <w:rPr>
          <w:rFonts w:cs="ArialMT"/>
          <w:lang w:val="en-US" w:bidi="en-US"/>
        </w:rPr>
      </w:pPr>
      <w:r w:rsidRPr="00CF4B4A">
        <w:rPr>
          <w:rFonts w:cs="ArialMT"/>
          <w:lang w:val="en-US" w:bidi="en-US"/>
        </w:rPr>
        <w:t>Looking backward and forward, I began writing my column when my daughter was 7 and I leave as my grandson turns 7. I began writing about Gerald Ford and end writing about Barack Obama. I began on a typewriter, transmitting columns on a Xerox telecopier. Now I have a MacBook on my desk and an iPhone in my pocket.</w:t>
      </w:r>
    </w:p>
    <w:p w14:paraId="1F354143" w14:textId="77777777" w:rsidR="003F22C2" w:rsidRPr="00CF4B4A" w:rsidRDefault="003F22C2" w:rsidP="007643C6">
      <w:pPr>
        <w:widowControl w:val="0"/>
        <w:autoSpaceDE w:val="0"/>
        <w:autoSpaceDN w:val="0"/>
        <w:adjustRightInd w:val="0"/>
        <w:spacing w:after="260"/>
        <w:rPr>
          <w:rFonts w:cs="ArialMT"/>
          <w:lang w:val="en-US" w:bidi="en-US"/>
        </w:rPr>
      </w:pPr>
      <w:r w:rsidRPr="00CF4B4A">
        <w:rPr>
          <w:rFonts w:cs="ArialMT"/>
          <w:lang w:val="en-US" w:bidi="en-US"/>
        </w:rPr>
        <w:t>I celebrated my lucky midlife marriage in these pages, sent my daughter to college, welcomed my grandchildren, said farewell to my mother. I upheld Thanksgiving traditions in this space and celebrated them with a family that evolved far beyond my grandparents’ idea of tradition. I wrote about values and pushed back against those who believe they own the patent on this word.</w:t>
      </w:r>
    </w:p>
    <w:p w14:paraId="59156B00" w14:textId="77777777" w:rsidR="003F22C2" w:rsidRDefault="003F22C2" w:rsidP="007643C6">
      <w:pPr>
        <w:widowControl w:val="0"/>
        <w:autoSpaceDE w:val="0"/>
        <w:autoSpaceDN w:val="0"/>
        <w:adjustRightInd w:val="0"/>
        <w:spacing w:after="260"/>
        <w:rPr>
          <w:rFonts w:cs="ArialMT"/>
          <w:lang w:val="en-US" w:bidi="en-US"/>
        </w:rPr>
      </w:pPr>
      <w:r w:rsidRPr="00CF4B4A">
        <w:rPr>
          <w:rFonts w:cs="ArialMT"/>
          <w:lang w:val="en-US" w:bidi="en-US"/>
        </w:rPr>
        <w:t>It has been a great gift to make a living trying to make sense out of the world around me. That is as much a disposition as an occupation.</w:t>
      </w:r>
    </w:p>
    <w:p w14:paraId="6DFD805A" w14:textId="77777777" w:rsidR="003F22C2" w:rsidRPr="00CF4B4A" w:rsidRDefault="003F22C2" w:rsidP="007643C6">
      <w:pPr>
        <w:widowControl w:val="0"/>
        <w:autoSpaceDE w:val="0"/>
        <w:autoSpaceDN w:val="0"/>
        <w:adjustRightInd w:val="0"/>
        <w:spacing w:after="260"/>
        <w:rPr>
          <w:rFonts w:cs="ArialMT"/>
          <w:lang w:val="en-US" w:bidi="en-US"/>
        </w:rPr>
      </w:pPr>
      <w:r w:rsidRPr="00CF4B4A">
        <w:rPr>
          <w:rFonts w:cs="ArialMT"/>
          <w:lang w:val="en-US" w:bidi="en-US"/>
        </w:rPr>
        <w:t>Now, when people ask what are you going to do next, I am tempted to co-opt Susan Stamberg’s one-word answer when she left her anchor post at NPR: “Less.’’ I am more tempted to say, simply, “We’ll see.’’ After 46 years of deadlines, it is time to take in some oxygen, to breathe and consider.</w:t>
      </w:r>
    </w:p>
    <w:p w14:paraId="3131F57B" w14:textId="77777777" w:rsidR="003F22C2" w:rsidRDefault="003F22C2" w:rsidP="007643C6">
      <w:pPr>
        <w:widowControl w:val="0"/>
        <w:autoSpaceDE w:val="0"/>
        <w:autoSpaceDN w:val="0"/>
        <w:adjustRightInd w:val="0"/>
        <w:spacing w:after="260"/>
        <w:rPr>
          <w:rFonts w:cs="ArialMT"/>
          <w:lang w:val="en-US" w:bidi="en-US"/>
        </w:rPr>
      </w:pPr>
      <w:r w:rsidRPr="00CF4B4A">
        <w:rPr>
          <w:rFonts w:cs="ArialMT"/>
          <w:lang w:val="en-US" w:bidi="en-US"/>
        </w:rPr>
        <w:t>At the risk of sounding like a politician one step ahead of the sheriff, I want to spend more time with my family and fulfill the fantasy of a summer on my porch in Maine. But of course writers write - even more than 750 words at a gulp - and former columnists can get involved in causes that require something more than a keyboard.</w:t>
      </w:r>
    </w:p>
    <w:p w14:paraId="6628F848" w14:textId="77777777" w:rsidR="003F22C2" w:rsidRDefault="003F22C2" w:rsidP="007643C6">
      <w:pPr>
        <w:widowControl w:val="0"/>
        <w:autoSpaceDE w:val="0"/>
        <w:autoSpaceDN w:val="0"/>
        <w:adjustRightInd w:val="0"/>
        <w:spacing w:after="260"/>
        <w:rPr>
          <w:rFonts w:cs="ArialMT"/>
          <w:lang w:val="en-US" w:bidi="en-US"/>
        </w:rPr>
      </w:pPr>
      <w:r w:rsidRPr="00CF4B4A">
        <w:rPr>
          <w:rFonts w:cs="ArialMT"/>
          <w:lang w:val="en-US" w:bidi="en-US"/>
        </w:rPr>
        <w:t>Looking forward and backward, it is never easy to know the right moment to step onto that next stage. At a farewell lunch - which I described as the “sheet cake lunch’’ - my editor and friend read aloud some vaguely familiar words by a columnist 30 years my junior.</w:t>
      </w:r>
    </w:p>
    <w:p w14:paraId="767106F0" w14:textId="77777777" w:rsidR="003F22C2" w:rsidRPr="00424547" w:rsidRDefault="003F22C2" w:rsidP="00424547">
      <w:pPr>
        <w:widowControl w:val="0"/>
        <w:autoSpaceDE w:val="0"/>
        <w:autoSpaceDN w:val="0"/>
        <w:adjustRightInd w:val="0"/>
        <w:spacing w:after="260"/>
        <w:ind w:left="720"/>
        <w:rPr>
          <w:rFonts w:cs="ArialMT"/>
          <w:i/>
          <w:lang w:val="en-US" w:bidi="en-US"/>
        </w:rPr>
      </w:pPr>
      <w:r w:rsidRPr="00424547">
        <w:rPr>
          <w:rFonts w:cs="ArialMT"/>
          <w:i/>
          <w:lang w:val="en-US" w:bidi="en-US"/>
        </w:rPr>
        <w:t>“There’s a trick to the Graceful Exit. It begins with the vision to recognize when a job, a life stage, a relationship is over - and to let go. It means leaving what’s over without denying its validity or its past importance in our lives.</w:t>
      </w:r>
    </w:p>
    <w:p w14:paraId="69241E32" w14:textId="77777777" w:rsidR="003F22C2" w:rsidRPr="00424547" w:rsidRDefault="003F22C2" w:rsidP="00424547">
      <w:pPr>
        <w:widowControl w:val="0"/>
        <w:autoSpaceDE w:val="0"/>
        <w:autoSpaceDN w:val="0"/>
        <w:adjustRightInd w:val="0"/>
        <w:spacing w:after="260"/>
        <w:ind w:left="720"/>
        <w:rPr>
          <w:rFonts w:cs="ArialMT"/>
          <w:i/>
          <w:lang w:val="en-US" w:bidi="en-US"/>
        </w:rPr>
      </w:pPr>
      <w:r w:rsidRPr="00424547">
        <w:rPr>
          <w:rFonts w:cs="ArialMT"/>
          <w:i/>
          <w:lang w:val="en-US" w:bidi="en-US"/>
        </w:rPr>
        <w:t>“It involves a sense of future, a belief that every exit line is an entry, that we are moving on rather than out.’’</w:t>
      </w:r>
    </w:p>
    <w:p w14:paraId="1207E6C2" w14:textId="77777777" w:rsidR="003F22C2" w:rsidRPr="00CF4B4A" w:rsidRDefault="003F22C2" w:rsidP="007643C6">
      <w:pPr>
        <w:widowControl w:val="0"/>
        <w:autoSpaceDE w:val="0"/>
        <w:autoSpaceDN w:val="0"/>
        <w:adjustRightInd w:val="0"/>
        <w:spacing w:after="260"/>
        <w:rPr>
          <w:rFonts w:cs="ArialMT"/>
          <w:lang w:val="en-US" w:bidi="en-US"/>
        </w:rPr>
      </w:pPr>
      <w:r w:rsidRPr="00CF4B4A">
        <w:rPr>
          <w:rFonts w:cs="ArialMT"/>
          <w:lang w:val="en-US" w:bidi="en-US"/>
        </w:rPr>
        <w:t>It was an odd experience to hear, let alone heed, my younger self.</w:t>
      </w:r>
    </w:p>
    <w:p w14:paraId="542C6CFA" w14:textId="77777777" w:rsidR="003F22C2" w:rsidRDefault="003F22C2" w:rsidP="007643C6">
      <w:pPr>
        <w:widowControl w:val="0"/>
        <w:autoSpaceDE w:val="0"/>
        <w:autoSpaceDN w:val="0"/>
        <w:adjustRightInd w:val="0"/>
        <w:spacing w:after="260"/>
        <w:rPr>
          <w:rFonts w:cs="ArialMT"/>
          <w:lang w:val="en-US" w:bidi="en-US"/>
        </w:rPr>
      </w:pPr>
      <w:r w:rsidRPr="00CF4B4A">
        <w:rPr>
          <w:rFonts w:cs="ArialMT"/>
          <w:lang w:val="en-US" w:bidi="en-US"/>
        </w:rPr>
        <w:t xml:space="preserve">“The trick of retiring well may be the trick of living well,’’ I wrote back then. “It’s hard to recognize that life isn’t a holding action, but a process. It’s hard to learn that we don’t leave the best parts of ourselves behind, back in the dugout or the office. </w:t>
      </w:r>
    </w:p>
    <w:p w14:paraId="6D87C2EE" w14:textId="77777777" w:rsidR="003F22C2" w:rsidRPr="00CF4B4A" w:rsidRDefault="003F22C2" w:rsidP="007643C6">
      <w:pPr>
        <w:widowControl w:val="0"/>
        <w:autoSpaceDE w:val="0"/>
        <w:autoSpaceDN w:val="0"/>
        <w:adjustRightInd w:val="0"/>
        <w:spacing w:after="260"/>
        <w:rPr>
          <w:rFonts w:cs="ArialMT"/>
          <w:lang w:val="en-US" w:bidi="en-US"/>
        </w:rPr>
      </w:pPr>
      <w:r w:rsidRPr="00CF4B4A">
        <w:rPr>
          <w:rFonts w:cs="ArialMT"/>
          <w:lang w:val="en-US" w:bidi="en-US"/>
        </w:rPr>
        <w:t>We own what we learned back there. The experiences and the growth are grafted onto our lives. And when we exit, we can take ourselves along - quite gracefully.’’</w:t>
      </w:r>
    </w:p>
    <w:p w14:paraId="2CA5024C" w14:textId="77777777" w:rsidR="003F22C2" w:rsidRDefault="003F22C2" w:rsidP="007643C6">
      <w:pPr>
        <w:widowControl w:val="0"/>
        <w:autoSpaceDE w:val="0"/>
        <w:autoSpaceDN w:val="0"/>
        <w:adjustRightInd w:val="0"/>
        <w:spacing w:after="260"/>
        <w:rPr>
          <w:rFonts w:cs="ArialMT"/>
          <w:lang w:val="en-US" w:bidi="en-US"/>
        </w:rPr>
      </w:pPr>
      <w:r w:rsidRPr="00CF4B4A">
        <w:rPr>
          <w:rFonts w:cs="ArialMT"/>
          <w:lang w:val="en-US" w:bidi="en-US"/>
        </w:rPr>
        <w:t>She knew then what I know much more intimately now. So, with her blessing, I will let myself go. And go for it.</w:t>
      </w:r>
    </w:p>
    <w:p w14:paraId="67C10271" w14:textId="07FB3EBB" w:rsidR="003F22C2" w:rsidRDefault="003F22C2" w:rsidP="007643C6">
      <w:pPr>
        <w:widowControl w:val="0"/>
        <w:autoSpaceDE w:val="0"/>
        <w:autoSpaceDN w:val="0"/>
        <w:adjustRightInd w:val="0"/>
        <w:spacing w:after="260"/>
        <w:rPr>
          <w:rFonts w:cs="Arial-ItalicMT"/>
          <w:i/>
          <w:iCs/>
          <w:lang w:val="en-US" w:bidi="en-US"/>
        </w:rPr>
      </w:pPr>
      <w:r w:rsidRPr="00CF4B4A">
        <w:rPr>
          <w:rFonts w:cs="Arial-ItalicMT"/>
          <w:i/>
          <w:iCs/>
          <w:lang w:val="en-US" w:bidi="en-US"/>
        </w:rPr>
        <w:t xml:space="preserve">Ellen Goodman’s e-mail address is </w:t>
      </w:r>
      <w:hyperlink r:id="rId13" w:history="1">
        <w:r w:rsidRPr="00CF4B4A">
          <w:rPr>
            <w:rFonts w:cs="Arial-ItalicMT"/>
            <w:i/>
            <w:iCs/>
            <w:color w:val="000D63"/>
            <w:u w:val="single" w:color="000D63"/>
            <w:lang w:val="en-US" w:bidi="en-US"/>
          </w:rPr>
          <w:t>ellengoodman1@me.com</w:t>
        </w:r>
      </w:hyperlink>
      <w:r w:rsidRPr="00CF4B4A">
        <w:rPr>
          <w:rFonts w:cs="Arial-ItalicMT"/>
          <w:i/>
          <w:iCs/>
          <w:lang w:val="en-US" w:bidi="en-US"/>
        </w:rPr>
        <w:t>. This is her final column.</w:t>
      </w:r>
    </w:p>
    <w:p w14:paraId="67E6BCA3" w14:textId="77777777" w:rsidR="00944D97" w:rsidRDefault="00FA3BE0" w:rsidP="00944D97">
      <w:pPr>
        <w:rPr>
          <w:b/>
          <w:bCs/>
          <w:smallCaps/>
        </w:rPr>
      </w:pPr>
      <w:r>
        <w:rPr>
          <w:noProof/>
          <w:lang w:val="en-US"/>
        </w:rPr>
        <mc:AlternateContent>
          <mc:Choice Requires="wps">
            <w:drawing>
              <wp:anchor distT="0" distB="0" distL="114300" distR="114300" simplePos="0" relativeHeight="251659264" behindDoc="0" locked="0" layoutInCell="1" allowOverlap="1" wp14:anchorId="4650154B" wp14:editId="094DC247">
                <wp:simplePos x="0" y="0"/>
                <wp:positionH relativeFrom="column">
                  <wp:posOffset>0</wp:posOffset>
                </wp:positionH>
                <wp:positionV relativeFrom="paragraph">
                  <wp:posOffset>0</wp:posOffset>
                </wp:positionV>
                <wp:extent cx="3651885" cy="26098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3651885" cy="26098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DE67547" w14:textId="77777777" w:rsidR="00E35019" w:rsidRPr="00226093" w:rsidRDefault="00E35019" w:rsidP="00226093">
                            <w:pPr>
                              <w:rPr>
                                <w:rFonts w:cs="ArialMT"/>
                                <w:sz w:val="22"/>
                                <w:szCs w:val="22"/>
                                <w:lang w:bidi="en-US"/>
                              </w:rPr>
                            </w:pPr>
                            <w:r w:rsidRPr="00226093">
                              <w:rPr>
                                <w:rFonts w:cs="ArialMT"/>
                                <w:sz w:val="22"/>
                                <w:szCs w:val="22"/>
                                <w:lang w:val="en-US" w:bidi="en-US"/>
                              </w:rPr>
                              <w:t xml:space="preserve">© </w:t>
                            </w:r>
                            <w:hyperlink r:id="rId14" w:history="1">
                              <w:r w:rsidRPr="00226093">
                                <w:rPr>
                                  <w:rFonts w:cs="ArialMT"/>
                                  <w:color w:val="000D63"/>
                                  <w:sz w:val="22"/>
                                  <w:szCs w:val="22"/>
                                  <w:u w:val="single" w:color="000D63"/>
                                  <w:lang w:val="en-US" w:bidi="en-US"/>
                                </w:rPr>
                                <w:t>Copyright</w:t>
                              </w:r>
                            </w:hyperlink>
                            <w:r w:rsidRPr="00226093">
                              <w:rPr>
                                <w:rFonts w:cs="ArialMT"/>
                                <w:sz w:val="22"/>
                                <w:szCs w:val="22"/>
                                <w:lang w:val="en-US" w:bidi="en-US"/>
                              </w:rPr>
                              <w:t xml:space="preserve"> 2010 The New York Times Company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4650154B" id="_x0000_t202" coordsize="21600,21600" o:spt="202" path="m,l,21600r21600,l21600,xe">
                <v:stroke joinstyle="miter"/>
                <v:path gradientshapeok="t" o:connecttype="rect"/>
              </v:shapetype>
              <v:shape id="Text Box 1" o:spid="_x0000_s1026" type="#_x0000_t202" style="position:absolute;margin-left:0;margin-top:0;width:287.55pt;height:20.5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" filled="f" stroked="f">
                <v:textbox style="mso-fit-shape-to-text:t">
                  <w:txbxContent>
                    <w:p w14:paraId="3DE67547" w14:textId="77777777" w:rsidR="00E35019" w:rsidRPr="00226093" w:rsidRDefault="00E35019" w:rsidP="00226093">
                      <w:pPr>
                        <w:rPr>
                          <w:rFonts w:cs="ArialMT"/>
                          <w:sz w:val="22"/>
                          <w:szCs w:val="22"/>
                          <w:lang w:bidi="en-US"/>
                        </w:rPr>
                      </w:pPr>
                      <w:r w:rsidRPr="00226093">
                        <w:rPr>
                          <w:rFonts w:cs="ArialMT"/>
                          <w:sz w:val="22"/>
                          <w:szCs w:val="22"/>
                          <w:lang w:val="en-US" w:bidi="en-US"/>
                        </w:rPr>
                        <w:t xml:space="preserve">© </w:t>
                      </w:r>
                      <w:hyperlink r:id="rId15" w:history="1">
                        <w:r w:rsidRPr="00226093">
                          <w:rPr>
                            <w:rFonts w:cs="ArialMT"/>
                            <w:color w:val="000D63"/>
                            <w:sz w:val="22"/>
                            <w:szCs w:val="22"/>
                            <w:u w:val="single" w:color="000D63"/>
                            <w:lang w:val="en-US" w:bidi="en-US"/>
                          </w:rPr>
                          <w:t>Copyright</w:t>
                        </w:r>
                      </w:hyperlink>
                      <w:r w:rsidRPr="00226093">
                        <w:rPr>
                          <w:rFonts w:cs="ArialMT"/>
                          <w:sz w:val="22"/>
                          <w:szCs w:val="22"/>
                          <w:lang w:val="en-US" w:bidi="en-US"/>
                        </w:rPr>
                        <w:t xml:space="preserve"> 2010 The New York Times Company</w:t>
                      </w:r>
                    </w:p>
                  </w:txbxContent>
                </v:textbox>
                <w10:wrap type="square"/>
              </v:shape>
            </w:pict>
          </mc:Fallback>
        </mc:AlternateContent>
      </w:r>
    </w:p>
    <w:p w14:paraId="34AB68A2" w14:textId="77777777" w:rsidR="00944D97" w:rsidRDefault="00944D97" w:rsidP="00944D97">
      <w:pPr>
        <w:rPr>
          <w:b/>
          <w:bCs/>
          <w:smallCaps/>
        </w:rPr>
      </w:pPr>
    </w:p>
    <w:p w14:paraId="2ED9E219" w14:textId="77777777" w:rsidR="00944D97" w:rsidRDefault="00944D97" w:rsidP="00944D97">
      <w:pPr>
        <w:rPr>
          <w:b/>
          <w:bCs/>
          <w:smallCaps/>
        </w:rPr>
      </w:pPr>
    </w:p>
    <w:p w14:paraId="31E084F6" w14:textId="19DFAAE2" w:rsidR="007D6624" w:rsidRPr="00944D97" w:rsidRDefault="007D6624" w:rsidP="00944D97">
      <w:pPr>
        <w:pStyle w:val="Heading1"/>
        <w:rPr>
          <w:lang w:val="en-US" w:bidi="en-US"/>
        </w:rPr>
      </w:pPr>
      <w:bookmarkStart w:id="16" w:name="_Toc220485196"/>
      <w:r w:rsidRPr="00D37936">
        <w:t>Common themes in the new models of ageing</w:t>
      </w:r>
      <w:bookmarkEnd w:id="16"/>
    </w:p>
    <w:p w14:paraId="0D59A6F0" w14:textId="77777777" w:rsidR="007D6624" w:rsidRPr="000328AF" w:rsidRDefault="007D6624" w:rsidP="007D6624">
      <w:pPr>
        <w:ind w:left="360" w:hanging="360"/>
        <w:rPr>
          <w:rFonts w:ascii="Helvetica" w:hAnsi="Helvetica"/>
          <w:b/>
          <w:sz w:val="28"/>
        </w:rPr>
      </w:pPr>
    </w:p>
    <w:p w14:paraId="4366094C" w14:textId="77777777" w:rsidR="007D6624" w:rsidRPr="0047036A" w:rsidRDefault="007D6624" w:rsidP="007D6624">
      <w:pPr>
        <w:ind w:left="360" w:hanging="360"/>
        <w:rPr>
          <w:rFonts w:ascii="Helvetica" w:hAnsi="Helvetica"/>
          <w:sz w:val="28"/>
        </w:rPr>
      </w:pPr>
      <w:r w:rsidRPr="0047036A">
        <w:rPr>
          <w:rFonts w:ascii="Helvetica" w:hAnsi="Helvetica"/>
          <w:sz w:val="28"/>
        </w:rPr>
        <w:t>Research and writers who look at development in the second half of life note the following characteristics:</w:t>
      </w:r>
    </w:p>
    <w:p w14:paraId="3C7F86B8" w14:textId="77777777" w:rsidR="007D6624" w:rsidRPr="0047036A" w:rsidRDefault="007D6624" w:rsidP="007D6624">
      <w:pPr>
        <w:ind w:left="360" w:hanging="360"/>
        <w:rPr>
          <w:rFonts w:ascii="Helvetica" w:hAnsi="Helvetica"/>
          <w:sz w:val="28"/>
        </w:rPr>
      </w:pPr>
    </w:p>
    <w:p w14:paraId="03602015" w14:textId="77777777" w:rsidR="007D6624" w:rsidRPr="0047036A" w:rsidRDefault="007D6624" w:rsidP="00825978">
      <w:pPr>
        <w:numPr>
          <w:ilvl w:val="0"/>
          <w:numId w:val="23"/>
        </w:numPr>
        <w:rPr>
          <w:rFonts w:ascii="Helvetica" w:hAnsi="Helvetica"/>
          <w:sz w:val="28"/>
        </w:rPr>
      </w:pPr>
      <w:r w:rsidRPr="0047036A">
        <w:rPr>
          <w:rFonts w:ascii="Helvetica" w:hAnsi="Helvetica"/>
          <w:sz w:val="28"/>
        </w:rPr>
        <w:t>Inner push to take stock, review life;</w:t>
      </w:r>
    </w:p>
    <w:p w14:paraId="19BB73F0" w14:textId="77777777" w:rsidR="007D6624" w:rsidRPr="0047036A" w:rsidRDefault="007D6624" w:rsidP="00825978">
      <w:pPr>
        <w:numPr>
          <w:ilvl w:val="0"/>
          <w:numId w:val="23"/>
        </w:numPr>
        <w:rPr>
          <w:rFonts w:ascii="Helvetica" w:hAnsi="Helvetica"/>
          <w:sz w:val="28"/>
        </w:rPr>
      </w:pPr>
      <w:r w:rsidRPr="0047036A">
        <w:rPr>
          <w:rFonts w:ascii="Helvetica" w:hAnsi="Helvetica"/>
          <w:sz w:val="28"/>
        </w:rPr>
        <w:t>Need to attend to unfinished business;</w:t>
      </w:r>
    </w:p>
    <w:p w14:paraId="475B7B67" w14:textId="77777777" w:rsidR="007D6624" w:rsidRPr="0047036A" w:rsidRDefault="007D6624" w:rsidP="00825978">
      <w:pPr>
        <w:numPr>
          <w:ilvl w:val="0"/>
          <w:numId w:val="23"/>
        </w:numPr>
        <w:rPr>
          <w:rFonts w:ascii="Helvetica" w:hAnsi="Helvetica"/>
          <w:sz w:val="28"/>
        </w:rPr>
      </w:pPr>
      <w:r w:rsidRPr="0047036A">
        <w:rPr>
          <w:rFonts w:ascii="Helvetica" w:hAnsi="Helvetica"/>
          <w:sz w:val="28"/>
        </w:rPr>
        <w:t>‘Interiority’ – increasing tendency to contemplation, self knowledge and discovery;</w:t>
      </w:r>
    </w:p>
    <w:p w14:paraId="1B9A079F" w14:textId="77777777" w:rsidR="007D6624" w:rsidRPr="0047036A" w:rsidRDefault="007D6624" w:rsidP="00825978">
      <w:pPr>
        <w:numPr>
          <w:ilvl w:val="0"/>
          <w:numId w:val="23"/>
        </w:numPr>
        <w:rPr>
          <w:rFonts w:ascii="Helvetica" w:hAnsi="Helvetica"/>
          <w:sz w:val="28"/>
        </w:rPr>
      </w:pPr>
      <w:r w:rsidRPr="0047036A">
        <w:rPr>
          <w:rFonts w:ascii="Helvetica" w:hAnsi="Helvetica"/>
          <w:sz w:val="28"/>
        </w:rPr>
        <w:t>Increasing urgency of addressing deep existential and philosophical questions and to find meaning and purpose;</w:t>
      </w:r>
    </w:p>
    <w:p w14:paraId="7F231322" w14:textId="77777777" w:rsidR="007D6624" w:rsidRPr="0047036A" w:rsidRDefault="007D6624" w:rsidP="00825978">
      <w:pPr>
        <w:numPr>
          <w:ilvl w:val="0"/>
          <w:numId w:val="23"/>
        </w:numPr>
        <w:rPr>
          <w:rFonts w:ascii="Helvetica" w:hAnsi="Helvetica"/>
          <w:sz w:val="28"/>
        </w:rPr>
      </w:pPr>
      <w:r w:rsidRPr="0047036A">
        <w:rPr>
          <w:rFonts w:ascii="Helvetica" w:hAnsi="Helvetica"/>
          <w:sz w:val="28"/>
        </w:rPr>
        <w:t>Spiritual dimension to the phase (reflected in the growth in contemplation, feelings of connection to the universe, questions being asked) (see Rumi poem);</w:t>
      </w:r>
    </w:p>
    <w:p w14:paraId="7FA1FE47" w14:textId="77777777" w:rsidR="007D6624" w:rsidRPr="0047036A" w:rsidRDefault="007D6624" w:rsidP="00825978">
      <w:pPr>
        <w:numPr>
          <w:ilvl w:val="0"/>
          <w:numId w:val="23"/>
        </w:numPr>
        <w:rPr>
          <w:rFonts w:ascii="Helvetica" w:hAnsi="Helvetica"/>
          <w:sz w:val="28"/>
        </w:rPr>
      </w:pPr>
      <w:r w:rsidRPr="0047036A">
        <w:rPr>
          <w:rFonts w:ascii="Helvetica" w:hAnsi="Helvetica"/>
          <w:sz w:val="28"/>
        </w:rPr>
        <w:t>The desire to give back and to leave a legacy;</w:t>
      </w:r>
    </w:p>
    <w:p w14:paraId="04A4DE9C" w14:textId="77777777" w:rsidR="007D6624" w:rsidRPr="0047036A" w:rsidRDefault="007D6624" w:rsidP="00825978">
      <w:pPr>
        <w:numPr>
          <w:ilvl w:val="0"/>
          <w:numId w:val="23"/>
        </w:numPr>
        <w:rPr>
          <w:rFonts w:ascii="Helvetica" w:hAnsi="Helvetica"/>
          <w:sz w:val="28"/>
        </w:rPr>
      </w:pPr>
      <w:r w:rsidRPr="0047036A">
        <w:rPr>
          <w:rFonts w:ascii="Helvetica" w:hAnsi="Helvetica"/>
          <w:sz w:val="28"/>
        </w:rPr>
        <w:t>The need for ‘conscious’ inner work to be undertaken in order to ensure that we ‘grow whole’ rather than just ‘growing old’.</w:t>
      </w:r>
    </w:p>
    <w:p w14:paraId="474785FB" w14:textId="3D8C9E77" w:rsidR="00424547" w:rsidRDefault="007D6624" w:rsidP="00825978">
      <w:pPr>
        <w:numPr>
          <w:ilvl w:val="0"/>
          <w:numId w:val="23"/>
        </w:numPr>
        <w:rPr>
          <w:rFonts w:ascii="Helvetica" w:hAnsi="Helvetica"/>
          <w:sz w:val="28"/>
        </w:rPr>
      </w:pPr>
      <w:r w:rsidRPr="0047036A">
        <w:rPr>
          <w:rFonts w:ascii="Helvetica" w:hAnsi="Helvetica"/>
          <w:sz w:val="28"/>
        </w:rPr>
        <w:t>Continued or new creative expression</w:t>
      </w:r>
    </w:p>
    <w:p w14:paraId="07E767A4" w14:textId="77777777" w:rsidR="00F73A53" w:rsidRDefault="00F73A53" w:rsidP="00F73A53">
      <w:pPr>
        <w:rPr>
          <w:rFonts w:ascii="Helvetica" w:hAnsi="Helvetica"/>
          <w:sz w:val="28"/>
        </w:rPr>
      </w:pPr>
    </w:p>
    <w:p w14:paraId="679075B8" w14:textId="77777777" w:rsidR="00F73A53" w:rsidRPr="0047036A" w:rsidRDefault="00F73A53" w:rsidP="00F565F0">
      <w:pPr>
        <w:pBdr>
          <w:top w:val="single" w:sz="4" w:space="1" w:color="auto"/>
          <w:left w:val="single" w:sz="4" w:space="4" w:color="auto"/>
          <w:bottom w:val="single" w:sz="4" w:space="1" w:color="auto"/>
          <w:right w:val="single" w:sz="4" w:space="4" w:color="auto"/>
        </w:pBdr>
        <w:ind w:firstLine="720"/>
        <w:rPr>
          <w:rFonts w:ascii="Helvetica" w:hAnsi="Helvetica"/>
          <w:b/>
          <w:i/>
          <w:sz w:val="28"/>
        </w:rPr>
      </w:pPr>
      <w:r w:rsidRPr="0047036A">
        <w:rPr>
          <w:rFonts w:ascii="Helvetica" w:hAnsi="Helvetica"/>
          <w:b/>
          <w:i/>
          <w:sz w:val="28"/>
        </w:rPr>
        <w:t>Little by little, wean yourself.</w:t>
      </w:r>
    </w:p>
    <w:p w14:paraId="2C00F5A0" w14:textId="77777777" w:rsidR="00F73A53" w:rsidRPr="0047036A" w:rsidRDefault="00F73A53" w:rsidP="00F73A53">
      <w:pPr>
        <w:pBdr>
          <w:top w:val="single" w:sz="4" w:space="1" w:color="auto"/>
          <w:left w:val="single" w:sz="4" w:space="4" w:color="auto"/>
          <w:bottom w:val="single" w:sz="4" w:space="1" w:color="auto"/>
          <w:right w:val="single" w:sz="4" w:space="4" w:color="auto"/>
        </w:pBdr>
        <w:rPr>
          <w:rFonts w:ascii="Helvetica" w:hAnsi="Helvetica"/>
          <w:b/>
          <w:i/>
          <w:sz w:val="28"/>
        </w:rPr>
      </w:pPr>
      <w:r w:rsidRPr="0047036A">
        <w:rPr>
          <w:rFonts w:ascii="Helvetica" w:hAnsi="Helvetica"/>
          <w:b/>
          <w:i/>
          <w:sz w:val="28"/>
        </w:rPr>
        <w:tab/>
        <w:t>This is the gist of what I have to say.</w:t>
      </w:r>
    </w:p>
    <w:p w14:paraId="3BDBD68A" w14:textId="77777777" w:rsidR="00F73A53" w:rsidRPr="0047036A" w:rsidRDefault="00F73A53" w:rsidP="00F73A53">
      <w:pPr>
        <w:pBdr>
          <w:top w:val="single" w:sz="4" w:space="1" w:color="auto"/>
          <w:left w:val="single" w:sz="4" w:space="4" w:color="auto"/>
          <w:bottom w:val="single" w:sz="4" w:space="1" w:color="auto"/>
          <w:right w:val="single" w:sz="4" w:space="4" w:color="auto"/>
        </w:pBdr>
        <w:rPr>
          <w:rFonts w:ascii="Helvetica" w:hAnsi="Helvetica"/>
          <w:b/>
          <w:i/>
          <w:sz w:val="28"/>
        </w:rPr>
      </w:pPr>
      <w:r w:rsidRPr="0047036A">
        <w:rPr>
          <w:rFonts w:ascii="Helvetica" w:hAnsi="Helvetica"/>
          <w:b/>
          <w:i/>
          <w:sz w:val="28"/>
        </w:rPr>
        <w:tab/>
        <w:t xml:space="preserve">From an embryo, whose nourishment comes in the blood, </w:t>
      </w:r>
    </w:p>
    <w:p w14:paraId="7BC236AF" w14:textId="77777777" w:rsidR="00F73A53" w:rsidRPr="0047036A" w:rsidRDefault="00F73A53" w:rsidP="00F73A53">
      <w:pPr>
        <w:pBdr>
          <w:top w:val="single" w:sz="4" w:space="1" w:color="auto"/>
          <w:left w:val="single" w:sz="4" w:space="4" w:color="auto"/>
          <w:bottom w:val="single" w:sz="4" w:space="1" w:color="auto"/>
          <w:right w:val="single" w:sz="4" w:space="4" w:color="auto"/>
        </w:pBdr>
        <w:rPr>
          <w:rFonts w:ascii="Helvetica" w:hAnsi="Helvetica"/>
          <w:b/>
          <w:i/>
          <w:sz w:val="28"/>
        </w:rPr>
      </w:pPr>
      <w:r w:rsidRPr="0047036A">
        <w:rPr>
          <w:rFonts w:ascii="Helvetica" w:hAnsi="Helvetica"/>
          <w:b/>
          <w:i/>
          <w:sz w:val="28"/>
        </w:rPr>
        <w:tab/>
        <w:t>move to an infant drinking milk,</w:t>
      </w:r>
    </w:p>
    <w:p w14:paraId="64B8CD82" w14:textId="77777777" w:rsidR="00F73A53" w:rsidRPr="0047036A" w:rsidRDefault="00F73A53" w:rsidP="00F73A53">
      <w:pPr>
        <w:pBdr>
          <w:top w:val="single" w:sz="4" w:space="1" w:color="auto"/>
          <w:left w:val="single" w:sz="4" w:space="4" w:color="auto"/>
          <w:bottom w:val="single" w:sz="4" w:space="1" w:color="auto"/>
          <w:right w:val="single" w:sz="4" w:space="4" w:color="auto"/>
        </w:pBdr>
        <w:rPr>
          <w:rFonts w:ascii="Helvetica" w:hAnsi="Helvetica"/>
          <w:b/>
          <w:i/>
          <w:sz w:val="28"/>
        </w:rPr>
      </w:pPr>
      <w:r w:rsidRPr="0047036A">
        <w:rPr>
          <w:rFonts w:ascii="Helvetica" w:hAnsi="Helvetica"/>
          <w:b/>
          <w:i/>
          <w:sz w:val="28"/>
        </w:rPr>
        <w:tab/>
        <w:t>to a child on solid food,</w:t>
      </w:r>
    </w:p>
    <w:p w14:paraId="20B0F0D6" w14:textId="7AA249CD" w:rsidR="00F73A53" w:rsidRPr="0047036A" w:rsidRDefault="00EA2ADB" w:rsidP="00F73A53">
      <w:pPr>
        <w:pBdr>
          <w:top w:val="single" w:sz="4" w:space="1" w:color="auto"/>
          <w:left w:val="single" w:sz="4" w:space="4" w:color="auto"/>
          <w:bottom w:val="single" w:sz="4" w:space="1" w:color="auto"/>
          <w:right w:val="single" w:sz="4" w:space="4" w:color="auto"/>
        </w:pBdr>
        <w:rPr>
          <w:rFonts w:ascii="Helvetica" w:hAnsi="Helvetica"/>
          <w:b/>
          <w:i/>
          <w:sz w:val="28"/>
        </w:rPr>
      </w:pPr>
      <w:r>
        <w:rPr>
          <w:rFonts w:ascii="Helvetica" w:hAnsi="Helvetica"/>
          <w:b/>
          <w:i/>
          <w:sz w:val="28"/>
        </w:rPr>
        <w:tab/>
      </w:r>
      <w:r w:rsidR="00F73A53" w:rsidRPr="0047036A">
        <w:rPr>
          <w:rFonts w:ascii="Helvetica" w:hAnsi="Helvetica"/>
          <w:b/>
          <w:i/>
          <w:sz w:val="28"/>
        </w:rPr>
        <w:t>to a searcher after wisdom,</w:t>
      </w:r>
    </w:p>
    <w:p w14:paraId="3F13F7D7" w14:textId="0844209D" w:rsidR="00F73A53" w:rsidRPr="0047036A" w:rsidRDefault="00EA2ADB" w:rsidP="00F73A53">
      <w:pPr>
        <w:pBdr>
          <w:top w:val="single" w:sz="4" w:space="1" w:color="auto"/>
          <w:left w:val="single" w:sz="4" w:space="4" w:color="auto"/>
          <w:bottom w:val="single" w:sz="4" w:space="1" w:color="auto"/>
          <w:right w:val="single" w:sz="4" w:space="4" w:color="auto"/>
        </w:pBdr>
        <w:rPr>
          <w:rFonts w:ascii="Helvetica" w:hAnsi="Helvetica"/>
          <w:b/>
          <w:i/>
          <w:sz w:val="28"/>
        </w:rPr>
      </w:pPr>
      <w:r>
        <w:rPr>
          <w:rFonts w:ascii="Helvetica" w:hAnsi="Helvetica"/>
          <w:b/>
          <w:i/>
          <w:sz w:val="28"/>
        </w:rPr>
        <w:tab/>
      </w:r>
      <w:r w:rsidR="00F73A53" w:rsidRPr="0047036A">
        <w:rPr>
          <w:rFonts w:ascii="Helvetica" w:hAnsi="Helvetica"/>
          <w:b/>
          <w:i/>
          <w:sz w:val="28"/>
        </w:rPr>
        <w:t>to a hunter of more invisible game.”</w:t>
      </w:r>
    </w:p>
    <w:p w14:paraId="38F2E804" w14:textId="38A3E8AC" w:rsidR="00F73A53" w:rsidRDefault="00F73A53" w:rsidP="00EA2ADB">
      <w:pPr>
        <w:pBdr>
          <w:top w:val="single" w:sz="4" w:space="1" w:color="auto"/>
          <w:left w:val="single" w:sz="4" w:space="4" w:color="auto"/>
          <w:bottom w:val="single" w:sz="4" w:space="1" w:color="auto"/>
          <w:right w:val="single" w:sz="4" w:space="4" w:color="auto"/>
        </w:pBdr>
        <w:rPr>
          <w:rFonts w:ascii="Helvetica" w:hAnsi="Helvetica"/>
          <w:b/>
          <w:sz w:val="28"/>
        </w:rPr>
      </w:pPr>
      <w:r w:rsidRPr="0047036A">
        <w:rPr>
          <w:rFonts w:ascii="Helvetica" w:hAnsi="Helvetica"/>
          <w:b/>
          <w:sz w:val="28"/>
        </w:rPr>
        <w:tab/>
      </w:r>
      <w:r w:rsidRPr="0047036A">
        <w:rPr>
          <w:rFonts w:ascii="Helvetica" w:hAnsi="Helvetica"/>
          <w:b/>
          <w:sz w:val="28"/>
        </w:rPr>
        <w:tab/>
      </w:r>
      <w:r w:rsidRPr="0047036A">
        <w:rPr>
          <w:rFonts w:ascii="Helvetica" w:hAnsi="Helvetica"/>
          <w:b/>
          <w:sz w:val="28"/>
        </w:rPr>
        <w:tab/>
      </w:r>
      <w:r w:rsidRPr="0047036A">
        <w:rPr>
          <w:rFonts w:ascii="Helvetica" w:hAnsi="Helvetica"/>
          <w:b/>
          <w:sz w:val="28"/>
        </w:rPr>
        <w:tab/>
      </w:r>
      <w:r w:rsidRPr="0047036A">
        <w:rPr>
          <w:rFonts w:ascii="Helvetica" w:hAnsi="Helvetica"/>
          <w:b/>
          <w:sz w:val="28"/>
        </w:rPr>
        <w:tab/>
      </w:r>
      <w:r w:rsidRPr="0047036A">
        <w:rPr>
          <w:rFonts w:ascii="Helvetica" w:hAnsi="Helvetica"/>
          <w:b/>
          <w:sz w:val="28"/>
        </w:rPr>
        <w:tab/>
      </w:r>
      <w:r w:rsidRPr="0047036A">
        <w:rPr>
          <w:rFonts w:ascii="Helvetica" w:hAnsi="Helvetica"/>
          <w:b/>
          <w:sz w:val="28"/>
        </w:rPr>
        <w:tab/>
      </w:r>
      <w:r w:rsidRPr="0047036A">
        <w:rPr>
          <w:rFonts w:ascii="Helvetica" w:hAnsi="Helvetica"/>
          <w:b/>
          <w:sz w:val="28"/>
        </w:rPr>
        <w:tab/>
      </w:r>
      <w:r w:rsidRPr="0047036A">
        <w:rPr>
          <w:rFonts w:ascii="Helvetica" w:hAnsi="Helvetica"/>
          <w:b/>
          <w:sz w:val="28"/>
        </w:rPr>
        <w:tab/>
      </w:r>
      <w:r w:rsidRPr="0047036A">
        <w:rPr>
          <w:rFonts w:ascii="Helvetica" w:hAnsi="Helvetica"/>
          <w:b/>
          <w:sz w:val="28"/>
        </w:rPr>
        <w:tab/>
        <w:t>Rumi</w:t>
      </w:r>
    </w:p>
    <w:p w14:paraId="0321ECD3" w14:textId="77777777" w:rsidR="00EA2ADB" w:rsidRPr="00EA2ADB" w:rsidRDefault="00EA2ADB" w:rsidP="00EA2ADB">
      <w:pPr>
        <w:pBdr>
          <w:top w:val="single" w:sz="4" w:space="1" w:color="auto"/>
          <w:left w:val="single" w:sz="4" w:space="4" w:color="auto"/>
          <w:bottom w:val="single" w:sz="4" w:space="1" w:color="auto"/>
          <w:right w:val="single" w:sz="4" w:space="4" w:color="auto"/>
        </w:pBdr>
        <w:rPr>
          <w:rFonts w:ascii="Helvetica" w:hAnsi="Helvetica"/>
          <w:b/>
          <w:sz w:val="28"/>
        </w:rPr>
        <w:sectPr w:rsidR="00EA2ADB" w:rsidRPr="00EA2ADB" w:rsidSect="00D16EB0">
          <w:type w:val="continuous"/>
          <w:pgSz w:w="11899" w:h="16838"/>
          <w:pgMar w:top="1797" w:right="1440" w:bottom="1797" w:left="1440" w:header="709" w:footer="709" w:gutter="0"/>
          <w:cols w:space="708"/>
        </w:sectPr>
      </w:pPr>
    </w:p>
    <w:p w14:paraId="537FC409" w14:textId="77777777" w:rsidR="00F73A53" w:rsidRDefault="00F73A53" w:rsidP="00F73A53">
      <w:pPr>
        <w:rPr>
          <w:rFonts w:ascii="Helvetica" w:hAnsi="Helvetica"/>
          <w:sz w:val="28"/>
        </w:rPr>
      </w:pPr>
    </w:p>
    <w:p w14:paraId="43481D3E" w14:textId="60D8FA2C" w:rsidR="00084F52" w:rsidRDefault="00B83AD3" w:rsidP="00F73A53">
      <w:pPr>
        <w:rPr>
          <w:rFonts w:ascii="Helvetica" w:hAnsi="Helvetica"/>
          <w:sz w:val="28"/>
        </w:rPr>
      </w:pPr>
      <w:r w:rsidRPr="00B83AD3">
        <w:rPr>
          <w:rFonts w:ascii="Helvetica" w:hAnsi="Helvetica"/>
          <w:b/>
          <w:sz w:val="28"/>
        </w:rPr>
        <w:t>The Elderquest model</w:t>
      </w:r>
      <w:r>
        <w:rPr>
          <w:rFonts w:ascii="Helvetica" w:hAnsi="Helvetica"/>
          <w:sz w:val="28"/>
        </w:rPr>
        <w:t xml:space="preserve"> envisions old age as the last of life’s transformative journeys and has surfaced in literature down through the millennia, as in Homer’s Odyssey. </w:t>
      </w:r>
    </w:p>
    <w:p w14:paraId="71E4BB2D" w14:textId="77777777" w:rsidR="00B83AD3" w:rsidRDefault="00B83AD3" w:rsidP="00F73A53">
      <w:pPr>
        <w:rPr>
          <w:rFonts w:ascii="Helvetica" w:hAnsi="Helvetica"/>
          <w:sz w:val="28"/>
        </w:rPr>
      </w:pPr>
    </w:p>
    <w:p w14:paraId="40969F34" w14:textId="15488170" w:rsidR="00084F52" w:rsidRPr="00B83AD3" w:rsidRDefault="00084F52" w:rsidP="00BC16D8">
      <w:pPr>
        <w:pStyle w:val="Heading2"/>
      </w:pPr>
      <w:bookmarkStart w:id="17" w:name="_Toc220485197"/>
      <w:r w:rsidRPr="00B83AD3">
        <w:t>The Elderquest Model’s Essential Components</w:t>
      </w:r>
      <w:r w:rsidR="004334F2" w:rsidRPr="004334F2">
        <w:rPr>
          <w:rStyle w:val="FootnoteReference"/>
          <w:b/>
        </w:rPr>
        <w:footnoteReference w:customMarkFollows="1" w:id="4"/>
        <w:sym w:font="Symbol" w:char="F023"/>
      </w:r>
      <w:r w:rsidR="00B83AD3" w:rsidRPr="00B83AD3">
        <w:t>:</w:t>
      </w:r>
      <w:bookmarkEnd w:id="17"/>
    </w:p>
    <w:p w14:paraId="63193D3B" w14:textId="77777777" w:rsidR="00B83AD3" w:rsidRDefault="00B83AD3" w:rsidP="00F73A53">
      <w:pPr>
        <w:rPr>
          <w:rFonts w:ascii="Helvetica" w:hAnsi="Helvetica"/>
          <w:sz w:val="28"/>
        </w:rPr>
      </w:pPr>
    </w:p>
    <w:p w14:paraId="225FAFD5" w14:textId="4C838C39" w:rsidR="00B83AD3" w:rsidRPr="00B83AD3" w:rsidRDefault="00B83AD3" w:rsidP="00825978">
      <w:pPr>
        <w:pStyle w:val="ListParagraph"/>
        <w:numPr>
          <w:ilvl w:val="0"/>
          <w:numId w:val="42"/>
        </w:numPr>
        <w:rPr>
          <w:rFonts w:ascii="Helvetica" w:hAnsi="Helvetica"/>
          <w:sz w:val="28"/>
        </w:rPr>
      </w:pPr>
      <w:r w:rsidRPr="00B83AD3">
        <w:rPr>
          <w:rFonts w:ascii="Helvetica" w:hAnsi="Helvetica"/>
          <w:sz w:val="28"/>
        </w:rPr>
        <w:t>The Call</w:t>
      </w:r>
    </w:p>
    <w:p w14:paraId="426D032A" w14:textId="271AEAB9" w:rsidR="00B83AD3" w:rsidRPr="00B83AD3" w:rsidRDefault="00B83AD3" w:rsidP="00825978">
      <w:pPr>
        <w:pStyle w:val="ListParagraph"/>
        <w:numPr>
          <w:ilvl w:val="0"/>
          <w:numId w:val="42"/>
        </w:numPr>
        <w:rPr>
          <w:rFonts w:ascii="Helvetica" w:hAnsi="Helvetica"/>
          <w:sz w:val="28"/>
        </w:rPr>
      </w:pPr>
      <w:r w:rsidRPr="00B83AD3">
        <w:rPr>
          <w:rFonts w:ascii="Helvetica" w:hAnsi="Helvetica"/>
          <w:sz w:val="28"/>
        </w:rPr>
        <w:t>The Search</w:t>
      </w:r>
    </w:p>
    <w:p w14:paraId="252BD9EF" w14:textId="26DB5AA9" w:rsidR="00B83AD3" w:rsidRPr="00B83AD3" w:rsidRDefault="00B83AD3" w:rsidP="00825978">
      <w:pPr>
        <w:pStyle w:val="ListParagraph"/>
        <w:numPr>
          <w:ilvl w:val="0"/>
          <w:numId w:val="42"/>
        </w:numPr>
        <w:rPr>
          <w:rFonts w:ascii="Helvetica" w:hAnsi="Helvetica"/>
          <w:sz w:val="28"/>
        </w:rPr>
      </w:pPr>
      <w:r w:rsidRPr="00B83AD3">
        <w:rPr>
          <w:rFonts w:ascii="Helvetica" w:hAnsi="Helvetica"/>
          <w:sz w:val="28"/>
        </w:rPr>
        <w:t>The Journey</w:t>
      </w:r>
    </w:p>
    <w:p w14:paraId="3ABB6493" w14:textId="36459B63" w:rsidR="00B83AD3" w:rsidRPr="00B83AD3" w:rsidRDefault="00B83AD3" w:rsidP="00825978">
      <w:pPr>
        <w:pStyle w:val="ListParagraph"/>
        <w:numPr>
          <w:ilvl w:val="0"/>
          <w:numId w:val="42"/>
        </w:numPr>
        <w:rPr>
          <w:rFonts w:ascii="Helvetica" w:hAnsi="Helvetica"/>
          <w:sz w:val="28"/>
        </w:rPr>
      </w:pPr>
      <w:r w:rsidRPr="00B83AD3">
        <w:rPr>
          <w:rFonts w:ascii="Helvetica" w:hAnsi="Helvetica"/>
          <w:sz w:val="28"/>
        </w:rPr>
        <w:t>The Guide</w:t>
      </w:r>
    </w:p>
    <w:p w14:paraId="325318A7" w14:textId="57587018" w:rsidR="00B83AD3" w:rsidRPr="00B83AD3" w:rsidRDefault="00B83AD3" w:rsidP="00825978">
      <w:pPr>
        <w:pStyle w:val="ListParagraph"/>
        <w:numPr>
          <w:ilvl w:val="0"/>
          <w:numId w:val="42"/>
        </w:numPr>
        <w:rPr>
          <w:rFonts w:ascii="Helvetica" w:hAnsi="Helvetica"/>
          <w:sz w:val="28"/>
        </w:rPr>
      </w:pPr>
      <w:r w:rsidRPr="00B83AD3">
        <w:rPr>
          <w:rFonts w:ascii="Helvetica" w:hAnsi="Helvetica"/>
          <w:sz w:val="28"/>
        </w:rPr>
        <w:t>The Struggle</w:t>
      </w:r>
    </w:p>
    <w:p w14:paraId="4F64226A" w14:textId="5AE01258" w:rsidR="00B83AD3" w:rsidRPr="00B83AD3" w:rsidRDefault="00B83AD3" w:rsidP="00825978">
      <w:pPr>
        <w:pStyle w:val="ListParagraph"/>
        <w:numPr>
          <w:ilvl w:val="0"/>
          <w:numId w:val="42"/>
        </w:numPr>
        <w:rPr>
          <w:rFonts w:ascii="Helvetica" w:hAnsi="Helvetica"/>
          <w:sz w:val="28"/>
        </w:rPr>
      </w:pPr>
      <w:r w:rsidRPr="00B83AD3">
        <w:rPr>
          <w:rFonts w:ascii="Helvetica" w:hAnsi="Helvetica"/>
          <w:sz w:val="28"/>
        </w:rPr>
        <w:t>The Breakthrough</w:t>
      </w:r>
    </w:p>
    <w:p w14:paraId="09FAD22A" w14:textId="765D3C71" w:rsidR="00B83AD3" w:rsidRPr="00B83AD3" w:rsidRDefault="00B83AD3" w:rsidP="00825978">
      <w:pPr>
        <w:pStyle w:val="ListParagraph"/>
        <w:numPr>
          <w:ilvl w:val="0"/>
          <w:numId w:val="42"/>
        </w:numPr>
        <w:rPr>
          <w:rFonts w:ascii="Helvetica" w:hAnsi="Helvetica"/>
          <w:sz w:val="28"/>
        </w:rPr>
        <w:sectPr w:rsidR="00B83AD3" w:rsidRPr="00B83AD3" w:rsidSect="007643C6">
          <w:type w:val="continuous"/>
          <w:pgSz w:w="11899" w:h="16838"/>
          <w:pgMar w:top="1797" w:right="1440" w:bottom="1797" w:left="1440" w:header="709" w:footer="709" w:gutter="0"/>
          <w:cols w:space="708"/>
        </w:sectPr>
      </w:pPr>
      <w:r w:rsidRPr="00B83AD3">
        <w:rPr>
          <w:rFonts w:ascii="Helvetica" w:hAnsi="Helvetica"/>
          <w:sz w:val="28"/>
        </w:rPr>
        <w:t>The Return</w:t>
      </w:r>
    </w:p>
    <w:p w14:paraId="0E58D0A7" w14:textId="7AA8C60C" w:rsidR="007D6624" w:rsidRPr="00D37936" w:rsidRDefault="00F73A53" w:rsidP="00E148E2">
      <w:pPr>
        <w:pStyle w:val="Heading1"/>
        <w:rPr>
          <w:b w:val="0"/>
          <w:bCs w:val="0"/>
          <w:smallCaps/>
        </w:rPr>
      </w:pPr>
      <w:bookmarkStart w:id="18" w:name="_Toc220485198"/>
      <w:r w:rsidRPr="00D37936">
        <w:rPr>
          <w:b w:val="0"/>
          <w:bCs w:val="0"/>
          <w:smallCaps/>
        </w:rPr>
        <w:t>Life Revi</w:t>
      </w:r>
      <w:r w:rsidR="00EA2ADB" w:rsidRPr="00D37936">
        <w:rPr>
          <w:b w:val="0"/>
          <w:bCs w:val="0"/>
          <w:smallCaps/>
        </w:rPr>
        <w:t>ew</w:t>
      </w:r>
      <w:bookmarkEnd w:id="18"/>
    </w:p>
    <w:p w14:paraId="39C5F730" w14:textId="77777777" w:rsidR="00EA2ADB" w:rsidRDefault="00EA2ADB" w:rsidP="00424547">
      <w:pPr>
        <w:rPr>
          <w:b/>
          <w:sz w:val="28"/>
          <w:szCs w:val="28"/>
          <w:u w:val="single"/>
        </w:rPr>
      </w:pPr>
    </w:p>
    <w:p w14:paraId="44DA4837" w14:textId="77777777" w:rsidR="0008795C" w:rsidRDefault="00EA2ADB" w:rsidP="00EA2ADB">
      <w:r w:rsidRPr="00DA3A77">
        <w:t xml:space="preserve">For looking back over our lives, it helps to divide life into stages. </w:t>
      </w:r>
    </w:p>
    <w:p w14:paraId="4D038240" w14:textId="05113542" w:rsidR="00EA2ADB" w:rsidRPr="00DA3A77" w:rsidRDefault="00EA2ADB" w:rsidP="00EA2ADB">
      <w:r w:rsidRPr="00DA3A77">
        <w:t>This can be done in a number of ways. Two are illustrated below.</w:t>
      </w:r>
    </w:p>
    <w:p w14:paraId="1AA8A373" w14:textId="77777777" w:rsidR="00EA2ADB" w:rsidRPr="009C31BE" w:rsidRDefault="00EA2ADB" w:rsidP="00EA2ADB">
      <w:pPr>
        <w:rPr>
          <w:b/>
        </w:rPr>
      </w:pPr>
    </w:p>
    <w:p w14:paraId="52933038" w14:textId="77777777" w:rsidR="00EA2ADB" w:rsidRPr="00DA3A77" w:rsidRDefault="00EA2ADB" w:rsidP="00EA2ADB">
      <w:pPr>
        <w:rPr>
          <w:b/>
          <w:u w:val="single"/>
        </w:rPr>
      </w:pPr>
      <w:r w:rsidRPr="00DA3A77">
        <w:rPr>
          <w:b/>
          <w:u w:val="single"/>
        </w:rPr>
        <w:t>STAGES OF OUR LIFE – AS A CYCLE OF A YEAR</w:t>
      </w:r>
    </w:p>
    <w:p w14:paraId="73ADAC15" w14:textId="77777777" w:rsidR="00EA2ADB" w:rsidRPr="009C31BE" w:rsidRDefault="00EA2ADB" w:rsidP="00EA2ADB"/>
    <w:p w14:paraId="68AF965D" w14:textId="77777777" w:rsidR="00EA2ADB" w:rsidRPr="009C31BE" w:rsidRDefault="00EA2ADB" w:rsidP="00EA2ADB"/>
    <w:p w14:paraId="33286DFD" w14:textId="77777777" w:rsidR="00EA2ADB" w:rsidRPr="0077386D" w:rsidRDefault="00EA2ADB" w:rsidP="00EA2ADB">
      <w:pPr>
        <w:rPr>
          <w:szCs w:val="28"/>
        </w:rPr>
      </w:pPr>
      <w:r w:rsidRPr="0077386D">
        <w:rPr>
          <w:szCs w:val="28"/>
        </w:rPr>
        <w:t>0 – 7 years</w:t>
      </w:r>
      <w:r w:rsidRPr="0077386D">
        <w:rPr>
          <w:szCs w:val="28"/>
        </w:rPr>
        <w:tab/>
      </w:r>
      <w:r w:rsidRPr="0077386D">
        <w:rPr>
          <w:szCs w:val="28"/>
        </w:rPr>
        <w:tab/>
        <w:t>January</w:t>
      </w:r>
      <w:r w:rsidRPr="0077386D">
        <w:rPr>
          <w:szCs w:val="28"/>
        </w:rPr>
        <w:tab/>
        <w:t>cutting the first teeth</w:t>
      </w:r>
    </w:p>
    <w:p w14:paraId="31105495" w14:textId="77777777" w:rsidR="00EA2ADB" w:rsidRPr="0077386D" w:rsidRDefault="00EA2ADB" w:rsidP="00EA2ADB">
      <w:pPr>
        <w:rPr>
          <w:szCs w:val="28"/>
        </w:rPr>
      </w:pPr>
    </w:p>
    <w:p w14:paraId="5A89B184" w14:textId="77777777" w:rsidR="00EA2ADB" w:rsidRPr="0077386D" w:rsidRDefault="00EA2ADB" w:rsidP="00EA2ADB">
      <w:pPr>
        <w:rPr>
          <w:szCs w:val="28"/>
        </w:rPr>
      </w:pPr>
      <w:r w:rsidRPr="0077386D">
        <w:rPr>
          <w:szCs w:val="28"/>
        </w:rPr>
        <w:t>8 – 14 years</w:t>
      </w:r>
      <w:r w:rsidRPr="0077386D">
        <w:rPr>
          <w:szCs w:val="28"/>
        </w:rPr>
        <w:tab/>
        <w:t>February</w:t>
      </w:r>
      <w:r w:rsidRPr="0077386D">
        <w:rPr>
          <w:szCs w:val="28"/>
        </w:rPr>
        <w:tab/>
        <w:t>childhood</w:t>
      </w:r>
    </w:p>
    <w:p w14:paraId="6F6C098A" w14:textId="77777777" w:rsidR="00EA2ADB" w:rsidRPr="0077386D" w:rsidRDefault="00EA2ADB" w:rsidP="00EA2ADB">
      <w:pPr>
        <w:rPr>
          <w:szCs w:val="28"/>
        </w:rPr>
      </w:pPr>
    </w:p>
    <w:p w14:paraId="1EB6E540" w14:textId="77777777" w:rsidR="00EA2ADB" w:rsidRPr="0077386D" w:rsidRDefault="00EA2ADB" w:rsidP="00EA2ADB">
      <w:pPr>
        <w:rPr>
          <w:szCs w:val="28"/>
        </w:rPr>
      </w:pPr>
      <w:r w:rsidRPr="0077386D">
        <w:rPr>
          <w:szCs w:val="28"/>
        </w:rPr>
        <w:t>15 – 21 years</w:t>
      </w:r>
      <w:r w:rsidRPr="0077386D">
        <w:rPr>
          <w:szCs w:val="28"/>
        </w:rPr>
        <w:tab/>
        <w:t>March</w:t>
      </w:r>
      <w:r w:rsidRPr="0077386D">
        <w:rPr>
          <w:szCs w:val="28"/>
        </w:rPr>
        <w:tab/>
        <w:t>adolescence, teenage years</w:t>
      </w:r>
    </w:p>
    <w:p w14:paraId="6985944D" w14:textId="77777777" w:rsidR="00EA2ADB" w:rsidRPr="0077386D" w:rsidRDefault="00EA2ADB" w:rsidP="00EA2ADB">
      <w:pPr>
        <w:rPr>
          <w:szCs w:val="28"/>
        </w:rPr>
      </w:pPr>
    </w:p>
    <w:p w14:paraId="449735D3" w14:textId="77777777" w:rsidR="00EA2ADB" w:rsidRPr="0077386D" w:rsidRDefault="00EA2ADB" w:rsidP="00EA2ADB">
      <w:pPr>
        <w:rPr>
          <w:szCs w:val="28"/>
        </w:rPr>
      </w:pPr>
      <w:r w:rsidRPr="0077386D">
        <w:rPr>
          <w:szCs w:val="28"/>
        </w:rPr>
        <w:t>22 – 28 years</w:t>
      </w:r>
      <w:r w:rsidRPr="0077386D">
        <w:rPr>
          <w:szCs w:val="28"/>
        </w:rPr>
        <w:tab/>
        <w:t>April</w:t>
      </w:r>
      <w:r w:rsidRPr="0077386D">
        <w:rPr>
          <w:szCs w:val="28"/>
        </w:rPr>
        <w:tab/>
      </w:r>
      <w:r w:rsidRPr="0077386D">
        <w:rPr>
          <w:szCs w:val="28"/>
        </w:rPr>
        <w:tab/>
        <w:t>young adulthood</w:t>
      </w:r>
    </w:p>
    <w:p w14:paraId="77F8B00C" w14:textId="77777777" w:rsidR="00EA2ADB" w:rsidRPr="0077386D" w:rsidRDefault="00EA2ADB" w:rsidP="00EA2ADB">
      <w:pPr>
        <w:rPr>
          <w:szCs w:val="28"/>
        </w:rPr>
      </w:pPr>
    </w:p>
    <w:p w14:paraId="1A86B8BE" w14:textId="77777777" w:rsidR="00EA2ADB" w:rsidRPr="0077386D" w:rsidRDefault="00EA2ADB" w:rsidP="00EA2ADB">
      <w:pPr>
        <w:rPr>
          <w:szCs w:val="28"/>
        </w:rPr>
      </w:pPr>
      <w:r>
        <w:rPr>
          <w:szCs w:val="28"/>
        </w:rPr>
        <w:t>29 – 35 years</w:t>
      </w:r>
      <w:r>
        <w:rPr>
          <w:szCs w:val="28"/>
        </w:rPr>
        <w:tab/>
        <w:t>May</w:t>
      </w:r>
      <w:r>
        <w:rPr>
          <w:szCs w:val="28"/>
        </w:rPr>
        <w:tab/>
      </w:r>
      <w:r>
        <w:rPr>
          <w:szCs w:val="28"/>
        </w:rPr>
        <w:tab/>
        <w:t>S</w:t>
      </w:r>
      <w:r w:rsidRPr="0077386D">
        <w:rPr>
          <w:szCs w:val="28"/>
        </w:rPr>
        <w:t xml:space="preserve">aturn return – redefining self in the world, </w:t>
      </w:r>
      <w:r w:rsidRPr="0077386D">
        <w:rPr>
          <w:szCs w:val="28"/>
        </w:rPr>
        <w:tab/>
      </w:r>
      <w:r w:rsidRPr="0077386D">
        <w:rPr>
          <w:szCs w:val="28"/>
        </w:rPr>
        <w:tab/>
      </w:r>
      <w:r w:rsidRPr="0077386D">
        <w:rPr>
          <w:szCs w:val="28"/>
        </w:rPr>
        <w:tab/>
      </w:r>
      <w:r w:rsidRPr="0077386D">
        <w:rPr>
          <w:szCs w:val="28"/>
        </w:rPr>
        <w:tab/>
      </w:r>
      <w:r w:rsidRPr="0077386D">
        <w:rPr>
          <w:szCs w:val="28"/>
        </w:rPr>
        <w:tab/>
        <w:t>separate from family of origin</w:t>
      </w:r>
    </w:p>
    <w:p w14:paraId="3D6A1895" w14:textId="77777777" w:rsidR="00EA2ADB" w:rsidRPr="0077386D" w:rsidRDefault="00EA2ADB" w:rsidP="00EA2ADB">
      <w:pPr>
        <w:rPr>
          <w:szCs w:val="28"/>
        </w:rPr>
      </w:pPr>
      <w:r w:rsidRPr="0077386D">
        <w:rPr>
          <w:szCs w:val="28"/>
        </w:rPr>
        <w:tab/>
      </w:r>
      <w:r w:rsidRPr="0077386D">
        <w:rPr>
          <w:szCs w:val="28"/>
        </w:rPr>
        <w:tab/>
      </w:r>
      <w:r w:rsidRPr="0077386D">
        <w:rPr>
          <w:szCs w:val="28"/>
        </w:rPr>
        <w:tab/>
      </w:r>
      <w:r w:rsidRPr="0077386D">
        <w:rPr>
          <w:szCs w:val="28"/>
        </w:rPr>
        <w:tab/>
      </w:r>
      <w:r w:rsidRPr="0077386D">
        <w:rPr>
          <w:szCs w:val="28"/>
        </w:rPr>
        <w:tab/>
      </w:r>
      <w:r w:rsidRPr="0077386D">
        <w:rPr>
          <w:szCs w:val="28"/>
        </w:rPr>
        <w:tab/>
      </w:r>
      <w:r w:rsidRPr="0077386D">
        <w:rPr>
          <w:szCs w:val="28"/>
        </w:rPr>
        <w:tab/>
        <w:t xml:space="preserve"> </w:t>
      </w:r>
    </w:p>
    <w:p w14:paraId="2A3DD184" w14:textId="77777777" w:rsidR="00EA2ADB" w:rsidRPr="0077386D" w:rsidRDefault="00EA2ADB" w:rsidP="00EA2ADB">
      <w:pPr>
        <w:rPr>
          <w:szCs w:val="28"/>
        </w:rPr>
      </w:pPr>
      <w:r w:rsidRPr="0077386D">
        <w:rPr>
          <w:szCs w:val="28"/>
        </w:rPr>
        <w:t>36 – 42 years</w:t>
      </w:r>
      <w:r w:rsidRPr="0077386D">
        <w:rPr>
          <w:szCs w:val="28"/>
        </w:rPr>
        <w:tab/>
        <w:t>June</w:t>
      </w:r>
      <w:r w:rsidRPr="0077386D">
        <w:rPr>
          <w:szCs w:val="28"/>
        </w:rPr>
        <w:tab/>
      </w:r>
      <w:r w:rsidRPr="0077386D">
        <w:rPr>
          <w:szCs w:val="28"/>
        </w:rPr>
        <w:tab/>
        <w:t>virile adult</w:t>
      </w:r>
    </w:p>
    <w:p w14:paraId="209B7013" w14:textId="77777777" w:rsidR="00EA2ADB" w:rsidRPr="0077386D" w:rsidRDefault="00EA2ADB" w:rsidP="00EA2ADB">
      <w:pPr>
        <w:rPr>
          <w:szCs w:val="28"/>
        </w:rPr>
      </w:pPr>
    </w:p>
    <w:p w14:paraId="06274872" w14:textId="77777777" w:rsidR="00EA2ADB" w:rsidRPr="0077386D" w:rsidRDefault="00EA2ADB" w:rsidP="00EA2ADB">
      <w:pPr>
        <w:rPr>
          <w:szCs w:val="28"/>
        </w:rPr>
      </w:pPr>
      <w:r w:rsidRPr="0077386D">
        <w:rPr>
          <w:szCs w:val="28"/>
        </w:rPr>
        <w:t>43 – 49 years</w:t>
      </w:r>
      <w:r w:rsidRPr="0077386D">
        <w:rPr>
          <w:szCs w:val="28"/>
        </w:rPr>
        <w:tab/>
        <w:t>July</w:t>
      </w:r>
      <w:r w:rsidRPr="0077386D">
        <w:rPr>
          <w:szCs w:val="28"/>
        </w:rPr>
        <w:tab/>
      </w:r>
      <w:r w:rsidRPr="0077386D">
        <w:rPr>
          <w:szCs w:val="28"/>
        </w:rPr>
        <w:tab/>
        <w:t>mid-age redefining (crises)</w:t>
      </w:r>
    </w:p>
    <w:p w14:paraId="2C12F217" w14:textId="77777777" w:rsidR="00EA2ADB" w:rsidRPr="0077386D" w:rsidRDefault="00EA2ADB" w:rsidP="00EA2ADB">
      <w:pPr>
        <w:rPr>
          <w:szCs w:val="28"/>
        </w:rPr>
      </w:pPr>
    </w:p>
    <w:p w14:paraId="6DDE2A6E" w14:textId="77777777" w:rsidR="00EA2ADB" w:rsidRPr="0077386D" w:rsidRDefault="00EA2ADB" w:rsidP="00EA2ADB">
      <w:pPr>
        <w:rPr>
          <w:szCs w:val="28"/>
        </w:rPr>
      </w:pPr>
      <w:r w:rsidRPr="0077386D">
        <w:rPr>
          <w:szCs w:val="28"/>
        </w:rPr>
        <w:t>50 – 56 years</w:t>
      </w:r>
      <w:r w:rsidRPr="0077386D">
        <w:rPr>
          <w:szCs w:val="28"/>
        </w:rPr>
        <w:tab/>
        <w:t>August</w:t>
      </w:r>
      <w:r w:rsidRPr="0077386D">
        <w:rPr>
          <w:szCs w:val="28"/>
        </w:rPr>
        <w:tab/>
        <w:t>height of summer, crone’s age</w:t>
      </w:r>
    </w:p>
    <w:p w14:paraId="7F0EA223" w14:textId="77777777" w:rsidR="00EA2ADB" w:rsidRPr="0077386D" w:rsidRDefault="00EA2ADB" w:rsidP="00EA2ADB">
      <w:pPr>
        <w:rPr>
          <w:szCs w:val="28"/>
        </w:rPr>
      </w:pPr>
    </w:p>
    <w:p w14:paraId="6F6F135F" w14:textId="77777777" w:rsidR="00EA2ADB" w:rsidRPr="0077386D" w:rsidRDefault="00EA2ADB" w:rsidP="00EA2ADB">
      <w:pPr>
        <w:rPr>
          <w:szCs w:val="28"/>
        </w:rPr>
      </w:pPr>
      <w:r w:rsidRPr="0077386D">
        <w:rPr>
          <w:szCs w:val="28"/>
        </w:rPr>
        <w:t>57 – 63 years</w:t>
      </w:r>
      <w:r w:rsidRPr="0077386D">
        <w:rPr>
          <w:szCs w:val="28"/>
        </w:rPr>
        <w:tab/>
        <w:t>Sept</w:t>
      </w:r>
      <w:r w:rsidRPr="0077386D">
        <w:rPr>
          <w:szCs w:val="28"/>
        </w:rPr>
        <w:tab/>
      </w:r>
      <w:r w:rsidRPr="0077386D">
        <w:rPr>
          <w:szCs w:val="28"/>
        </w:rPr>
        <w:tab/>
        <w:t>end of summer, beginning of the harvest</w:t>
      </w:r>
    </w:p>
    <w:p w14:paraId="13470AB1" w14:textId="77777777" w:rsidR="00EA2ADB" w:rsidRPr="0077386D" w:rsidRDefault="00EA2ADB" w:rsidP="00EA2ADB">
      <w:pPr>
        <w:rPr>
          <w:szCs w:val="28"/>
        </w:rPr>
      </w:pPr>
    </w:p>
    <w:p w14:paraId="2771E06D" w14:textId="77777777" w:rsidR="00EA2ADB" w:rsidRPr="0077386D" w:rsidRDefault="00EA2ADB" w:rsidP="00EA2ADB">
      <w:pPr>
        <w:rPr>
          <w:szCs w:val="28"/>
        </w:rPr>
      </w:pPr>
      <w:r w:rsidRPr="0077386D">
        <w:rPr>
          <w:szCs w:val="28"/>
        </w:rPr>
        <w:t>64 – 70 years</w:t>
      </w:r>
      <w:r w:rsidRPr="0077386D">
        <w:rPr>
          <w:szCs w:val="28"/>
        </w:rPr>
        <w:tab/>
        <w:t>October</w:t>
      </w:r>
      <w:r w:rsidRPr="0077386D">
        <w:rPr>
          <w:szCs w:val="28"/>
        </w:rPr>
        <w:tab/>
        <w:t>harvesting of one’s life</w:t>
      </w:r>
    </w:p>
    <w:p w14:paraId="56BB6AF2" w14:textId="77777777" w:rsidR="00EA2ADB" w:rsidRPr="0077386D" w:rsidRDefault="00EA2ADB" w:rsidP="00EA2ADB">
      <w:pPr>
        <w:rPr>
          <w:szCs w:val="28"/>
        </w:rPr>
      </w:pPr>
    </w:p>
    <w:p w14:paraId="6F02AC57" w14:textId="77777777" w:rsidR="00EA2ADB" w:rsidRPr="0077386D" w:rsidRDefault="00EA2ADB" w:rsidP="00EA2ADB">
      <w:pPr>
        <w:rPr>
          <w:szCs w:val="28"/>
        </w:rPr>
      </w:pPr>
      <w:r w:rsidRPr="0077386D">
        <w:rPr>
          <w:szCs w:val="28"/>
        </w:rPr>
        <w:t>71 – 77 years</w:t>
      </w:r>
      <w:r w:rsidRPr="0077386D">
        <w:rPr>
          <w:szCs w:val="28"/>
        </w:rPr>
        <w:tab/>
        <w:t>November</w:t>
      </w:r>
      <w:r w:rsidRPr="0077386D">
        <w:rPr>
          <w:szCs w:val="28"/>
        </w:rPr>
        <w:tab/>
        <w:t>gathering the seeds</w:t>
      </w:r>
    </w:p>
    <w:p w14:paraId="549A6B0F" w14:textId="77777777" w:rsidR="00EA2ADB" w:rsidRPr="0077386D" w:rsidRDefault="00EA2ADB" w:rsidP="00EA2ADB">
      <w:pPr>
        <w:rPr>
          <w:szCs w:val="28"/>
        </w:rPr>
      </w:pPr>
    </w:p>
    <w:p w14:paraId="4309F631" w14:textId="77777777" w:rsidR="00EA2ADB" w:rsidRPr="0077386D" w:rsidRDefault="00EA2ADB" w:rsidP="00EA2ADB">
      <w:pPr>
        <w:rPr>
          <w:szCs w:val="28"/>
        </w:rPr>
      </w:pPr>
      <w:r w:rsidRPr="0077386D">
        <w:rPr>
          <w:szCs w:val="28"/>
        </w:rPr>
        <w:t>78 – 84 years</w:t>
      </w:r>
      <w:r w:rsidRPr="0077386D">
        <w:rPr>
          <w:szCs w:val="28"/>
        </w:rPr>
        <w:tab/>
        <w:t>December</w:t>
      </w:r>
      <w:r w:rsidRPr="0077386D">
        <w:rPr>
          <w:szCs w:val="28"/>
        </w:rPr>
        <w:tab/>
        <w:t xml:space="preserve">completion of the cycle, looking towards the </w:t>
      </w:r>
      <w:r w:rsidRPr="0077386D">
        <w:rPr>
          <w:szCs w:val="28"/>
        </w:rPr>
        <w:tab/>
      </w:r>
      <w:r w:rsidRPr="0077386D">
        <w:rPr>
          <w:szCs w:val="28"/>
        </w:rPr>
        <w:tab/>
      </w:r>
      <w:r w:rsidRPr="0077386D">
        <w:rPr>
          <w:szCs w:val="28"/>
        </w:rPr>
        <w:tab/>
      </w:r>
      <w:r w:rsidRPr="0077386D">
        <w:rPr>
          <w:szCs w:val="28"/>
        </w:rPr>
        <w:tab/>
      </w:r>
      <w:r w:rsidRPr="0077386D">
        <w:rPr>
          <w:szCs w:val="28"/>
        </w:rPr>
        <w:tab/>
        <w:t>next season</w:t>
      </w:r>
    </w:p>
    <w:p w14:paraId="7036842C" w14:textId="77777777" w:rsidR="00EA2ADB" w:rsidRPr="0077386D" w:rsidRDefault="00EA2ADB" w:rsidP="00EA2ADB">
      <w:pPr>
        <w:rPr>
          <w:szCs w:val="28"/>
        </w:rPr>
      </w:pPr>
      <w:r w:rsidRPr="0077386D">
        <w:rPr>
          <w:szCs w:val="28"/>
        </w:rPr>
        <w:t>85 + years</w:t>
      </w:r>
      <w:r w:rsidRPr="0077386D">
        <w:rPr>
          <w:szCs w:val="28"/>
        </w:rPr>
        <w:tab/>
      </w:r>
      <w:r w:rsidRPr="0077386D">
        <w:rPr>
          <w:szCs w:val="28"/>
        </w:rPr>
        <w:tab/>
        <w:t>Jubilee Month</w:t>
      </w:r>
    </w:p>
    <w:p w14:paraId="45E06806" w14:textId="77777777" w:rsidR="00EA2ADB" w:rsidRPr="007D6624" w:rsidRDefault="00EA2ADB" w:rsidP="00424547">
      <w:pPr>
        <w:rPr>
          <w:b/>
          <w:sz w:val="28"/>
          <w:szCs w:val="28"/>
          <w:u w:val="single"/>
        </w:rPr>
        <w:sectPr w:rsidR="00EA2ADB" w:rsidRPr="007D6624" w:rsidSect="006F6D91">
          <w:footerReference w:type="even" r:id="rId16"/>
          <w:footerReference w:type="default" r:id="rId17"/>
          <w:pgSz w:w="11899" w:h="16838"/>
          <w:pgMar w:top="1797" w:right="1440" w:bottom="1797" w:left="1440" w:header="709" w:footer="709" w:gutter="0"/>
          <w:cols w:space="708"/>
        </w:sectPr>
      </w:pPr>
    </w:p>
    <w:p w14:paraId="79201F89" w14:textId="77777777" w:rsidR="007579F8" w:rsidRPr="00004BAE" w:rsidRDefault="007579F8" w:rsidP="007579F8">
      <w:pPr>
        <w:rPr>
          <w:sz w:val="28"/>
          <w:szCs w:val="28"/>
        </w:rPr>
      </w:pPr>
    </w:p>
    <w:p w14:paraId="6066B2B2" w14:textId="77777777" w:rsidR="007579F8" w:rsidRPr="009C31BE" w:rsidRDefault="007579F8" w:rsidP="007579F8"/>
    <w:p w14:paraId="5EE22E1B" w14:textId="77777777" w:rsidR="007579F8" w:rsidRPr="0077386D" w:rsidRDefault="007579F8" w:rsidP="00D37936">
      <w:pPr>
        <w:pStyle w:val="Heading2"/>
      </w:pPr>
      <w:bookmarkStart w:id="19" w:name="_Toc220485199"/>
      <w:r w:rsidRPr="0077386D">
        <w:t>The Cycles of My Life Exercise</w:t>
      </w:r>
      <w:bookmarkEnd w:id="19"/>
    </w:p>
    <w:p w14:paraId="260F9AAD" w14:textId="77777777" w:rsidR="007579F8" w:rsidRPr="00F128EE" w:rsidRDefault="007579F8" w:rsidP="007579F8">
      <w:pPr>
        <w:pStyle w:val="PlainText"/>
      </w:pPr>
    </w:p>
    <w:p w14:paraId="3FADA2A8" w14:textId="77777777" w:rsidR="007579F8" w:rsidRPr="00F128EE" w:rsidRDefault="007579F8" w:rsidP="007579F8">
      <w:pPr>
        <w:pStyle w:val="PlainText"/>
      </w:pPr>
    </w:p>
    <w:p w14:paraId="0345EFA3" w14:textId="77777777" w:rsidR="007579F8" w:rsidRDefault="007579F8" w:rsidP="007579F8">
      <w:pPr>
        <w:pStyle w:val="PlainText"/>
        <w:rPr>
          <w:rFonts w:ascii="Times New Roman" w:hAnsi="Times New Roman"/>
          <w:sz w:val="26"/>
          <w:szCs w:val="26"/>
        </w:rPr>
      </w:pPr>
      <w:r w:rsidRPr="00DE7980">
        <w:rPr>
          <w:rFonts w:ascii="Times New Roman" w:hAnsi="Times New Roman"/>
          <w:sz w:val="26"/>
          <w:szCs w:val="26"/>
        </w:rPr>
        <w:t xml:space="preserve">Remember each phase of your life . . . what were the significant moments </w:t>
      </w:r>
      <w:r>
        <w:rPr>
          <w:rFonts w:ascii="Times New Roman" w:hAnsi="Times New Roman"/>
          <w:sz w:val="26"/>
          <w:szCs w:val="26"/>
        </w:rPr>
        <w:t xml:space="preserve">and events of </w:t>
      </w:r>
      <w:r w:rsidRPr="00DE7980">
        <w:rPr>
          <w:rFonts w:ascii="Times New Roman" w:hAnsi="Times New Roman"/>
          <w:sz w:val="26"/>
          <w:szCs w:val="26"/>
        </w:rPr>
        <w:t>each life phase?</w:t>
      </w:r>
      <w:r>
        <w:rPr>
          <w:rFonts w:ascii="Times New Roman" w:hAnsi="Times New Roman"/>
          <w:sz w:val="26"/>
          <w:szCs w:val="26"/>
        </w:rPr>
        <w:t xml:space="preserve">  Who were the people that guided and influenced you?  What did this phase contribute to the continuum of your life?</w:t>
      </w:r>
      <w:r w:rsidRPr="00DE7980">
        <w:rPr>
          <w:rFonts w:ascii="Times New Roman" w:hAnsi="Times New Roman"/>
          <w:sz w:val="26"/>
          <w:szCs w:val="26"/>
        </w:rPr>
        <w:t xml:space="preserve"> Write your thoughts to the right of each phase. </w:t>
      </w:r>
    </w:p>
    <w:p w14:paraId="2D06E335" w14:textId="77777777" w:rsidR="007579F8" w:rsidRPr="00DE7980" w:rsidRDefault="007579F8" w:rsidP="007579F8">
      <w:pPr>
        <w:pStyle w:val="PlainText"/>
        <w:rPr>
          <w:rFonts w:ascii="Times New Roman" w:hAnsi="Times New Roman"/>
          <w:sz w:val="26"/>
          <w:szCs w:val="26"/>
        </w:rPr>
      </w:pPr>
    </w:p>
    <w:p w14:paraId="7C473B6C" w14:textId="77777777" w:rsidR="007579F8" w:rsidRDefault="007579F8" w:rsidP="007579F8">
      <w:pPr>
        <w:pStyle w:val="PlainText"/>
        <w:rPr>
          <w:rFonts w:ascii="Times New Roman" w:hAnsi="Times New Roman"/>
          <w:sz w:val="26"/>
          <w:szCs w:val="26"/>
        </w:rPr>
      </w:pPr>
    </w:p>
    <w:tbl>
      <w:tblPr>
        <w:tblStyle w:val="TableGrid"/>
        <w:tblW w:w="13575" w:type="dxa"/>
        <w:tblLook w:val="01E0" w:firstRow="1" w:lastRow="1" w:firstColumn="1" w:lastColumn="1" w:noHBand="0" w:noVBand="0"/>
      </w:tblPr>
      <w:tblGrid>
        <w:gridCol w:w="1951"/>
        <w:gridCol w:w="4253"/>
        <w:gridCol w:w="3685"/>
        <w:gridCol w:w="3686"/>
      </w:tblGrid>
      <w:tr w:rsidR="007579F8" w14:paraId="0B888894" w14:textId="77777777" w:rsidTr="0008795C">
        <w:tc>
          <w:tcPr>
            <w:tcW w:w="1951" w:type="dxa"/>
          </w:tcPr>
          <w:p w14:paraId="53BFA6E7" w14:textId="77777777" w:rsidR="007579F8" w:rsidRDefault="007579F8" w:rsidP="003A2064">
            <w:pPr>
              <w:pStyle w:val="PlainText"/>
              <w:rPr>
                <w:rFonts w:ascii="Times New Roman" w:hAnsi="Times New Roman"/>
                <w:sz w:val="26"/>
                <w:szCs w:val="26"/>
              </w:rPr>
            </w:pPr>
          </w:p>
        </w:tc>
        <w:tc>
          <w:tcPr>
            <w:tcW w:w="4253" w:type="dxa"/>
          </w:tcPr>
          <w:p w14:paraId="7A72D1BE" w14:textId="77777777" w:rsidR="007579F8" w:rsidRPr="00B46282" w:rsidRDefault="007579F8" w:rsidP="003A2064">
            <w:pPr>
              <w:pStyle w:val="PlainText"/>
              <w:jc w:val="center"/>
              <w:rPr>
                <w:rFonts w:ascii="Times New Roman" w:hAnsi="Times New Roman"/>
                <w:b/>
                <w:sz w:val="26"/>
                <w:szCs w:val="26"/>
              </w:rPr>
            </w:pPr>
            <w:r>
              <w:rPr>
                <w:rFonts w:ascii="Times New Roman" w:hAnsi="Times New Roman"/>
                <w:b/>
                <w:sz w:val="26"/>
                <w:szCs w:val="26"/>
              </w:rPr>
              <w:t>Significant Moments and Events</w:t>
            </w:r>
          </w:p>
        </w:tc>
        <w:tc>
          <w:tcPr>
            <w:tcW w:w="3685" w:type="dxa"/>
          </w:tcPr>
          <w:p w14:paraId="21E56075" w14:textId="77777777" w:rsidR="007579F8" w:rsidRPr="00B46282" w:rsidRDefault="007579F8" w:rsidP="003A2064">
            <w:pPr>
              <w:pStyle w:val="PlainText"/>
              <w:jc w:val="center"/>
              <w:rPr>
                <w:rFonts w:ascii="Times New Roman" w:hAnsi="Times New Roman"/>
                <w:b/>
                <w:sz w:val="26"/>
                <w:szCs w:val="26"/>
              </w:rPr>
            </w:pPr>
            <w:r>
              <w:rPr>
                <w:rFonts w:ascii="Times New Roman" w:hAnsi="Times New Roman"/>
                <w:b/>
                <w:sz w:val="26"/>
                <w:szCs w:val="26"/>
              </w:rPr>
              <w:t>People Who Guided and Influenced Me</w:t>
            </w:r>
          </w:p>
        </w:tc>
        <w:tc>
          <w:tcPr>
            <w:tcW w:w="3686" w:type="dxa"/>
          </w:tcPr>
          <w:p w14:paraId="77B23AD9" w14:textId="77777777" w:rsidR="007579F8" w:rsidRPr="00B46282" w:rsidRDefault="007579F8" w:rsidP="003A2064">
            <w:pPr>
              <w:pStyle w:val="PlainText"/>
              <w:jc w:val="center"/>
              <w:rPr>
                <w:rFonts w:ascii="Times New Roman" w:hAnsi="Times New Roman"/>
                <w:b/>
                <w:sz w:val="26"/>
                <w:szCs w:val="26"/>
              </w:rPr>
            </w:pPr>
            <w:r>
              <w:rPr>
                <w:rFonts w:ascii="Times New Roman" w:hAnsi="Times New Roman"/>
                <w:b/>
                <w:sz w:val="26"/>
                <w:szCs w:val="26"/>
              </w:rPr>
              <w:t>Contributions to the Continuum of My Life</w:t>
            </w:r>
          </w:p>
        </w:tc>
      </w:tr>
      <w:tr w:rsidR="007579F8" w14:paraId="7540D5F5" w14:textId="77777777" w:rsidTr="0008795C">
        <w:tc>
          <w:tcPr>
            <w:tcW w:w="1951" w:type="dxa"/>
          </w:tcPr>
          <w:p w14:paraId="0FEC3F0E" w14:textId="77777777" w:rsidR="007579F8" w:rsidRDefault="007579F8" w:rsidP="003A2064">
            <w:pPr>
              <w:pStyle w:val="PlainText"/>
              <w:rPr>
                <w:rFonts w:ascii="Times New Roman" w:hAnsi="Times New Roman"/>
                <w:b/>
                <w:sz w:val="26"/>
                <w:szCs w:val="26"/>
              </w:rPr>
            </w:pPr>
            <w:r>
              <w:rPr>
                <w:rFonts w:ascii="Times New Roman" w:hAnsi="Times New Roman"/>
                <w:b/>
                <w:sz w:val="26"/>
                <w:szCs w:val="26"/>
              </w:rPr>
              <w:t xml:space="preserve">January  </w:t>
            </w:r>
          </w:p>
          <w:p w14:paraId="753BB2C8" w14:textId="77777777" w:rsidR="007579F8" w:rsidRPr="00B46282" w:rsidRDefault="007579F8" w:rsidP="003A2064">
            <w:pPr>
              <w:pStyle w:val="PlainText"/>
              <w:rPr>
                <w:rFonts w:ascii="Times New Roman" w:hAnsi="Times New Roman"/>
                <w:b/>
                <w:sz w:val="26"/>
                <w:szCs w:val="26"/>
              </w:rPr>
            </w:pPr>
            <w:r>
              <w:rPr>
                <w:rFonts w:ascii="Times New Roman" w:hAnsi="Times New Roman"/>
                <w:b/>
                <w:sz w:val="26"/>
                <w:szCs w:val="26"/>
              </w:rPr>
              <w:t>0-7years</w:t>
            </w:r>
          </w:p>
        </w:tc>
        <w:tc>
          <w:tcPr>
            <w:tcW w:w="4253" w:type="dxa"/>
          </w:tcPr>
          <w:p w14:paraId="0E46936D" w14:textId="77777777" w:rsidR="007579F8" w:rsidRDefault="007579F8" w:rsidP="003A2064">
            <w:pPr>
              <w:pStyle w:val="PlainText"/>
              <w:rPr>
                <w:rFonts w:ascii="Times New Roman" w:hAnsi="Times New Roman"/>
                <w:sz w:val="26"/>
                <w:szCs w:val="26"/>
              </w:rPr>
            </w:pPr>
          </w:p>
        </w:tc>
        <w:tc>
          <w:tcPr>
            <w:tcW w:w="3685" w:type="dxa"/>
          </w:tcPr>
          <w:p w14:paraId="44927E4F" w14:textId="77777777" w:rsidR="007579F8" w:rsidRDefault="007579F8" w:rsidP="003A2064">
            <w:pPr>
              <w:pStyle w:val="PlainText"/>
              <w:rPr>
                <w:rFonts w:ascii="Times New Roman" w:hAnsi="Times New Roman"/>
                <w:sz w:val="26"/>
                <w:szCs w:val="26"/>
              </w:rPr>
            </w:pPr>
          </w:p>
        </w:tc>
        <w:tc>
          <w:tcPr>
            <w:tcW w:w="3686" w:type="dxa"/>
          </w:tcPr>
          <w:p w14:paraId="43048201" w14:textId="77777777" w:rsidR="007579F8" w:rsidRDefault="007579F8" w:rsidP="003A2064">
            <w:pPr>
              <w:pStyle w:val="PlainText"/>
              <w:rPr>
                <w:rFonts w:ascii="Times New Roman" w:hAnsi="Times New Roman"/>
                <w:sz w:val="26"/>
                <w:szCs w:val="26"/>
              </w:rPr>
            </w:pPr>
          </w:p>
          <w:p w14:paraId="1EFC2A05" w14:textId="77777777" w:rsidR="007579F8" w:rsidRDefault="007579F8" w:rsidP="003A2064">
            <w:pPr>
              <w:pStyle w:val="PlainText"/>
              <w:rPr>
                <w:rFonts w:ascii="Times New Roman" w:hAnsi="Times New Roman"/>
                <w:sz w:val="26"/>
                <w:szCs w:val="26"/>
              </w:rPr>
            </w:pPr>
          </w:p>
          <w:p w14:paraId="4AE4CA7F" w14:textId="77777777" w:rsidR="007579F8" w:rsidRDefault="007579F8" w:rsidP="003A2064">
            <w:pPr>
              <w:pStyle w:val="PlainText"/>
              <w:rPr>
                <w:rFonts w:ascii="Times New Roman" w:hAnsi="Times New Roman"/>
                <w:sz w:val="26"/>
                <w:szCs w:val="26"/>
              </w:rPr>
            </w:pPr>
          </w:p>
          <w:p w14:paraId="46394B52" w14:textId="77777777" w:rsidR="007579F8" w:rsidRDefault="007579F8" w:rsidP="003A2064">
            <w:pPr>
              <w:pStyle w:val="PlainText"/>
              <w:rPr>
                <w:rFonts w:ascii="Times New Roman" w:hAnsi="Times New Roman"/>
                <w:sz w:val="26"/>
                <w:szCs w:val="26"/>
              </w:rPr>
            </w:pPr>
          </w:p>
          <w:p w14:paraId="1F0B52D2" w14:textId="77777777" w:rsidR="007579F8" w:rsidRDefault="007579F8" w:rsidP="003A2064">
            <w:pPr>
              <w:pStyle w:val="PlainText"/>
              <w:rPr>
                <w:rFonts w:ascii="Times New Roman" w:hAnsi="Times New Roman"/>
                <w:sz w:val="26"/>
                <w:szCs w:val="26"/>
              </w:rPr>
            </w:pPr>
          </w:p>
          <w:p w14:paraId="10750773" w14:textId="77777777" w:rsidR="007579F8" w:rsidRDefault="007579F8" w:rsidP="003A2064">
            <w:pPr>
              <w:pStyle w:val="PlainText"/>
              <w:rPr>
                <w:rFonts w:ascii="Times New Roman" w:hAnsi="Times New Roman"/>
                <w:sz w:val="26"/>
                <w:szCs w:val="26"/>
              </w:rPr>
            </w:pPr>
          </w:p>
          <w:p w14:paraId="74AB935A" w14:textId="77777777" w:rsidR="007579F8" w:rsidRDefault="007579F8" w:rsidP="003A2064">
            <w:pPr>
              <w:pStyle w:val="PlainText"/>
              <w:rPr>
                <w:rFonts w:ascii="Times New Roman" w:hAnsi="Times New Roman"/>
                <w:sz w:val="26"/>
                <w:szCs w:val="26"/>
              </w:rPr>
            </w:pPr>
          </w:p>
        </w:tc>
      </w:tr>
      <w:tr w:rsidR="007579F8" w14:paraId="42101A93" w14:textId="77777777" w:rsidTr="0008795C">
        <w:tc>
          <w:tcPr>
            <w:tcW w:w="1951" w:type="dxa"/>
          </w:tcPr>
          <w:p w14:paraId="535D185B" w14:textId="77777777" w:rsidR="007579F8" w:rsidRDefault="007579F8" w:rsidP="003A2064">
            <w:pPr>
              <w:pStyle w:val="PlainText"/>
              <w:rPr>
                <w:rFonts w:ascii="Times New Roman" w:hAnsi="Times New Roman"/>
                <w:b/>
                <w:sz w:val="26"/>
                <w:szCs w:val="26"/>
              </w:rPr>
            </w:pPr>
            <w:r>
              <w:rPr>
                <w:rFonts w:ascii="Times New Roman" w:hAnsi="Times New Roman"/>
                <w:b/>
                <w:sz w:val="26"/>
                <w:szCs w:val="26"/>
              </w:rPr>
              <w:t>February</w:t>
            </w:r>
          </w:p>
          <w:p w14:paraId="357C3ABE" w14:textId="77777777" w:rsidR="007579F8" w:rsidRPr="00B46282" w:rsidRDefault="007579F8" w:rsidP="003A2064">
            <w:pPr>
              <w:pStyle w:val="PlainText"/>
              <w:rPr>
                <w:rFonts w:ascii="Times New Roman" w:hAnsi="Times New Roman"/>
                <w:b/>
                <w:sz w:val="26"/>
                <w:szCs w:val="26"/>
              </w:rPr>
            </w:pPr>
            <w:r>
              <w:rPr>
                <w:rFonts w:ascii="Times New Roman" w:hAnsi="Times New Roman"/>
                <w:b/>
                <w:sz w:val="26"/>
                <w:szCs w:val="26"/>
              </w:rPr>
              <w:t>8-14 years</w:t>
            </w:r>
          </w:p>
        </w:tc>
        <w:tc>
          <w:tcPr>
            <w:tcW w:w="4253" w:type="dxa"/>
          </w:tcPr>
          <w:p w14:paraId="79E66323" w14:textId="77777777" w:rsidR="007579F8" w:rsidRDefault="007579F8" w:rsidP="003A2064">
            <w:pPr>
              <w:pStyle w:val="PlainText"/>
              <w:rPr>
                <w:rFonts w:ascii="Times New Roman" w:hAnsi="Times New Roman"/>
                <w:sz w:val="26"/>
                <w:szCs w:val="26"/>
              </w:rPr>
            </w:pPr>
          </w:p>
        </w:tc>
        <w:tc>
          <w:tcPr>
            <w:tcW w:w="3685" w:type="dxa"/>
          </w:tcPr>
          <w:p w14:paraId="167626EF" w14:textId="77777777" w:rsidR="007579F8" w:rsidRDefault="007579F8" w:rsidP="003A2064">
            <w:pPr>
              <w:pStyle w:val="PlainText"/>
              <w:rPr>
                <w:rFonts w:ascii="Times New Roman" w:hAnsi="Times New Roman"/>
                <w:sz w:val="26"/>
                <w:szCs w:val="26"/>
              </w:rPr>
            </w:pPr>
          </w:p>
        </w:tc>
        <w:tc>
          <w:tcPr>
            <w:tcW w:w="3686" w:type="dxa"/>
          </w:tcPr>
          <w:p w14:paraId="4DC063FC" w14:textId="77777777" w:rsidR="007579F8" w:rsidRDefault="007579F8" w:rsidP="003A2064">
            <w:pPr>
              <w:pStyle w:val="PlainText"/>
              <w:rPr>
                <w:rFonts w:ascii="Times New Roman" w:hAnsi="Times New Roman"/>
                <w:sz w:val="26"/>
                <w:szCs w:val="26"/>
              </w:rPr>
            </w:pPr>
          </w:p>
          <w:p w14:paraId="68C8871F" w14:textId="77777777" w:rsidR="007579F8" w:rsidRDefault="007579F8" w:rsidP="003A2064">
            <w:pPr>
              <w:pStyle w:val="PlainText"/>
              <w:rPr>
                <w:rFonts w:ascii="Times New Roman" w:hAnsi="Times New Roman"/>
                <w:sz w:val="26"/>
                <w:szCs w:val="26"/>
              </w:rPr>
            </w:pPr>
          </w:p>
          <w:p w14:paraId="6FF4A286" w14:textId="77777777" w:rsidR="007579F8" w:rsidRDefault="007579F8" w:rsidP="003A2064">
            <w:pPr>
              <w:pStyle w:val="PlainText"/>
              <w:rPr>
                <w:rFonts w:ascii="Times New Roman" w:hAnsi="Times New Roman"/>
                <w:sz w:val="26"/>
                <w:szCs w:val="26"/>
              </w:rPr>
            </w:pPr>
          </w:p>
          <w:p w14:paraId="170BEEF6" w14:textId="77777777" w:rsidR="007579F8" w:rsidRDefault="007579F8" w:rsidP="003A2064">
            <w:pPr>
              <w:pStyle w:val="PlainText"/>
              <w:rPr>
                <w:rFonts w:ascii="Times New Roman" w:hAnsi="Times New Roman"/>
                <w:sz w:val="26"/>
                <w:szCs w:val="26"/>
              </w:rPr>
            </w:pPr>
          </w:p>
          <w:p w14:paraId="3FDB05A5" w14:textId="77777777" w:rsidR="007579F8" w:rsidRDefault="007579F8" w:rsidP="003A2064">
            <w:pPr>
              <w:pStyle w:val="PlainText"/>
              <w:rPr>
                <w:rFonts w:ascii="Times New Roman" w:hAnsi="Times New Roman"/>
                <w:sz w:val="26"/>
                <w:szCs w:val="26"/>
              </w:rPr>
            </w:pPr>
          </w:p>
          <w:p w14:paraId="50746036" w14:textId="77777777" w:rsidR="007579F8" w:rsidRDefault="007579F8" w:rsidP="003A2064">
            <w:pPr>
              <w:pStyle w:val="PlainText"/>
              <w:rPr>
                <w:rFonts w:ascii="Times New Roman" w:hAnsi="Times New Roman"/>
                <w:sz w:val="26"/>
                <w:szCs w:val="26"/>
              </w:rPr>
            </w:pPr>
          </w:p>
          <w:p w14:paraId="1B9BC638" w14:textId="77777777" w:rsidR="007579F8" w:rsidRDefault="007579F8" w:rsidP="003A2064">
            <w:pPr>
              <w:pStyle w:val="PlainText"/>
              <w:rPr>
                <w:rFonts w:ascii="Times New Roman" w:hAnsi="Times New Roman"/>
                <w:sz w:val="26"/>
                <w:szCs w:val="26"/>
              </w:rPr>
            </w:pPr>
          </w:p>
        </w:tc>
      </w:tr>
      <w:tr w:rsidR="007579F8" w14:paraId="7DFEE57B" w14:textId="77777777" w:rsidTr="0008795C">
        <w:trPr>
          <w:trHeight w:val="1220"/>
        </w:trPr>
        <w:tc>
          <w:tcPr>
            <w:tcW w:w="1951" w:type="dxa"/>
          </w:tcPr>
          <w:p w14:paraId="7ED85722" w14:textId="77777777" w:rsidR="007579F8" w:rsidRDefault="007579F8" w:rsidP="003A2064">
            <w:pPr>
              <w:pStyle w:val="PlainText"/>
              <w:rPr>
                <w:rFonts w:ascii="Times New Roman" w:hAnsi="Times New Roman"/>
                <w:b/>
                <w:sz w:val="26"/>
                <w:szCs w:val="26"/>
              </w:rPr>
            </w:pPr>
            <w:r>
              <w:rPr>
                <w:rFonts w:ascii="Times New Roman" w:hAnsi="Times New Roman"/>
                <w:b/>
                <w:sz w:val="26"/>
                <w:szCs w:val="26"/>
              </w:rPr>
              <w:t>March</w:t>
            </w:r>
          </w:p>
          <w:p w14:paraId="4C93BC78" w14:textId="77777777" w:rsidR="007579F8" w:rsidRPr="00B46282" w:rsidRDefault="007579F8" w:rsidP="003A2064">
            <w:pPr>
              <w:pStyle w:val="PlainText"/>
              <w:rPr>
                <w:rFonts w:ascii="Times New Roman" w:hAnsi="Times New Roman"/>
                <w:b/>
                <w:sz w:val="26"/>
                <w:szCs w:val="26"/>
              </w:rPr>
            </w:pPr>
            <w:r>
              <w:rPr>
                <w:rFonts w:ascii="Times New Roman" w:hAnsi="Times New Roman"/>
                <w:b/>
                <w:sz w:val="26"/>
                <w:szCs w:val="26"/>
              </w:rPr>
              <w:t>15-21 years</w:t>
            </w:r>
          </w:p>
        </w:tc>
        <w:tc>
          <w:tcPr>
            <w:tcW w:w="4253" w:type="dxa"/>
          </w:tcPr>
          <w:p w14:paraId="5AB23104" w14:textId="77777777" w:rsidR="007579F8" w:rsidRDefault="007579F8" w:rsidP="003A2064">
            <w:pPr>
              <w:pStyle w:val="PlainText"/>
              <w:rPr>
                <w:rFonts w:ascii="Times New Roman" w:hAnsi="Times New Roman"/>
                <w:sz w:val="26"/>
                <w:szCs w:val="26"/>
              </w:rPr>
            </w:pPr>
          </w:p>
        </w:tc>
        <w:tc>
          <w:tcPr>
            <w:tcW w:w="3685" w:type="dxa"/>
          </w:tcPr>
          <w:p w14:paraId="010F561A" w14:textId="77777777" w:rsidR="007579F8" w:rsidRDefault="007579F8" w:rsidP="003A2064">
            <w:pPr>
              <w:pStyle w:val="PlainText"/>
              <w:rPr>
                <w:rFonts w:ascii="Times New Roman" w:hAnsi="Times New Roman"/>
                <w:sz w:val="26"/>
                <w:szCs w:val="26"/>
              </w:rPr>
            </w:pPr>
          </w:p>
        </w:tc>
        <w:tc>
          <w:tcPr>
            <w:tcW w:w="3686" w:type="dxa"/>
          </w:tcPr>
          <w:p w14:paraId="4466C949" w14:textId="77777777" w:rsidR="007579F8" w:rsidRDefault="007579F8" w:rsidP="003A2064">
            <w:pPr>
              <w:pStyle w:val="PlainText"/>
              <w:rPr>
                <w:rFonts w:ascii="Times New Roman" w:hAnsi="Times New Roman"/>
                <w:sz w:val="26"/>
                <w:szCs w:val="26"/>
              </w:rPr>
            </w:pPr>
          </w:p>
          <w:p w14:paraId="3644C4F2" w14:textId="77777777" w:rsidR="007579F8" w:rsidRDefault="007579F8" w:rsidP="003A2064">
            <w:pPr>
              <w:pStyle w:val="PlainText"/>
              <w:rPr>
                <w:rFonts w:ascii="Times New Roman" w:hAnsi="Times New Roman"/>
                <w:sz w:val="26"/>
                <w:szCs w:val="26"/>
              </w:rPr>
            </w:pPr>
          </w:p>
          <w:p w14:paraId="07444B8A" w14:textId="77777777" w:rsidR="007579F8" w:rsidRDefault="007579F8" w:rsidP="003A2064">
            <w:pPr>
              <w:pStyle w:val="PlainText"/>
              <w:rPr>
                <w:rFonts w:ascii="Times New Roman" w:hAnsi="Times New Roman"/>
                <w:sz w:val="26"/>
                <w:szCs w:val="26"/>
              </w:rPr>
            </w:pPr>
          </w:p>
          <w:p w14:paraId="62129584" w14:textId="77777777" w:rsidR="007579F8" w:rsidRDefault="007579F8" w:rsidP="003A2064">
            <w:pPr>
              <w:pStyle w:val="PlainText"/>
              <w:rPr>
                <w:rFonts w:ascii="Times New Roman" w:hAnsi="Times New Roman"/>
                <w:sz w:val="26"/>
                <w:szCs w:val="26"/>
              </w:rPr>
            </w:pPr>
          </w:p>
        </w:tc>
      </w:tr>
      <w:tr w:rsidR="007579F8" w14:paraId="7E7CB0D2" w14:textId="77777777" w:rsidTr="0008795C">
        <w:tc>
          <w:tcPr>
            <w:tcW w:w="1951" w:type="dxa"/>
          </w:tcPr>
          <w:p w14:paraId="36B69B8A" w14:textId="77777777" w:rsidR="007579F8" w:rsidRDefault="007579F8" w:rsidP="003A2064">
            <w:pPr>
              <w:pStyle w:val="PlainText"/>
              <w:rPr>
                <w:rFonts w:ascii="Times New Roman" w:hAnsi="Times New Roman"/>
                <w:b/>
                <w:sz w:val="26"/>
                <w:szCs w:val="26"/>
              </w:rPr>
            </w:pPr>
          </w:p>
        </w:tc>
        <w:tc>
          <w:tcPr>
            <w:tcW w:w="4253" w:type="dxa"/>
          </w:tcPr>
          <w:p w14:paraId="1679E0B7" w14:textId="77777777" w:rsidR="007579F8" w:rsidRPr="00B46282" w:rsidRDefault="007579F8" w:rsidP="003A2064">
            <w:pPr>
              <w:pStyle w:val="PlainText"/>
              <w:jc w:val="center"/>
              <w:rPr>
                <w:rFonts w:ascii="Times New Roman" w:hAnsi="Times New Roman"/>
                <w:b/>
                <w:sz w:val="26"/>
                <w:szCs w:val="26"/>
              </w:rPr>
            </w:pPr>
            <w:r>
              <w:rPr>
                <w:rFonts w:ascii="Times New Roman" w:hAnsi="Times New Roman"/>
                <w:b/>
                <w:sz w:val="26"/>
                <w:szCs w:val="26"/>
              </w:rPr>
              <w:t>Significant Moments and Events</w:t>
            </w:r>
          </w:p>
        </w:tc>
        <w:tc>
          <w:tcPr>
            <w:tcW w:w="3685" w:type="dxa"/>
          </w:tcPr>
          <w:p w14:paraId="5CAE8F51" w14:textId="77777777" w:rsidR="007579F8" w:rsidRPr="00B46282" w:rsidRDefault="007579F8" w:rsidP="003A2064">
            <w:pPr>
              <w:pStyle w:val="PlainText"/>
              <w:jc w:val="center"/>
              <w:rPr>
                <w:rFonts w:ascii="Times New Roman" w:hAnsi="Times New Roman"/>
                <w:b/>
                <w:sz w:val="26"/>
                <w:szCs w:val="26"/>
              </w:rPr>
            </w:pPr>
            <w:r>
              <w:rPr>
                <w:rFonts w:ascii="Times New Roman" w:hAnsi="Times New Roman"/>
                <w:b/>
                <w:sz w:val="26"/>
                <w:szCs w:val="26"/>
              </w:rPr>
              <w:t>People Who Guided and Influenced Me</w:t>
            </w:r>
          </w:p>
        </w:tc>
        <w:tc>
          <w:tcPr>
            <w:tcW w:w="3686" w:type="dxa"/>
          </w:tcPr>
          <w:p w14:paraId="2FBCF12A" w14:textId="77777777" w:rsidR="007579F8" w:rsidRPr="00B46282" w:rsidRDefault="007579F8" w:rsidP="003A2064">
            <w:pPr>
              <w:pStyle w:val="PlainText"/>
              <w:jc w:val="center"/>
              <w:rPr>
                <w:rFonts w:ascii="Times New Roman" w:hAnsi="Times New Roman"/>
                <w:b/>
                <w:sz w:val="26"/>
                <w:szCs w:val="26"/>
              </w:rPr>
            </w:pPr>
            <w:r>
              <w:rPr>
                <w:rFonts w:ascii="Times New Roman" w:hAnsi="Times New Roman"/>
                <w:b/>
                <w:sz w:val="26"/>
                <w:szCs w:val="26"/>
              </w:rPr>
              <w:t>Contributions to the Continuum of My Life</w:t>
            </w:r>
          </w:p>
        </w:tc>
      </w:tr>
      <w:tr w:rsidR="007579F8" w14:paraId="22C37AEE" w14:textId="77777777" w:rsidTr="0008795C">
        <w:tc>
          <w:tcPr>
            <w:tcW w:w="1951" w:type="dxa"/>
          </w:tcPr>
          <w:p w14:paraId="10985CF5" w14:textId="77777777" w:rsidR="007579F8" w:rsidRDefault="007579F8" w:rsidP="003A2064">
            <w:pPr>
              <w:pStyle w:val="PlainText"/>
              <w:rPr>
                <w:rFonts w:ascii="Times New Roman" w:hAnsi="Times New Roman"/>
                <w:b/>
                <w:sz w:val="26"/>
                <w:szCs w:val="26"/>
              </w:rPr>
            </w:pPr>
            <w:r>
              <w:rPr>
                <w:rFonts w:ascii="Times New Roman" w:hAnsi="Times New Roman"/>
                <w:b/>
                <w:sz w:val="26"/>
                <w:szCs w:val="26"/>
              </w:rPr>
              <w:t>April</w:t>
            </w:r>
          </w:p>
          <w:p w14:paraId="4032CF70" w14:textId="77777777" w:rsidR="007579F8" w:rsidRPr="00B46282" w:rsidRDefault="007579F8" w:rsidP="003A2064">
            <w:pPr>
              <w:pStyle w:val="PlainText"/>
              <w:rPr>
                <w:rFonts w:ascii="Times New Roman" w:hAnsi="Times New Roman"/>
                <w:b/>
                <w:sz w:val="26"/>
                <w:szCs w:val="26"/>
              </w:rPr>
            </w:pPr>
            <w:r>
              <w:rPr>
                <w:rFonts w:ascii="Times New Roman" w:hAnsi="Times New Roman"/>
                <w:b/>
                <w:sz w:val="26"/>
                <w:szCs w:val="26"/>
              </w:rPr>
              <w:t>22-28 years</w:t>
            </w:r>
          </w:p>
        </w:tc>
        <w:tc>
          <w:tcPr>
            <w:tcW w:w="4253" w:type="dxa"/>
          </w:tcPr>
          <w:p w14:paraId="784CCA82" w14:textId="77777777" w:rsidR="007579F8" w:rsidRDefault="007579F8" w:rsidP="003A2064">
            <w:pPr>
              <w:pStyle w:val="PlainText"/>
              <w:rPr>
                <w:rFonts w:ascii="Times New Roman" w:hAnsi="Times New Roman"/>
                <w:sz w:val="26"/>
                <w:szCs w:val="26"/>
              </w:rPr>
            </w:pPr>
          </w:p>
        </w:tc>
        <w:tc>
          <w:tcPr>
            <w:tcW w:w="3685" w:type="dxa"/>
          </w:tcPr>
          <w:p w14:paraId="3501E0BA" w14:textId="77777777" w:rsidR="007579F8" w:rsidRDefault="007579F8" w:rsidP="003A2064">
            <w:pPr>
              <w:pStyle w:val="PlainText"/>
              <w:rPr>
                <w:rFonts w:ascii="Times New Roman" w:hAnsi="Times New Roman"/>
                <w:sz w:val="26"/>
                <w:szCs w:val="26"/>
              </w:rPr>
            </w:pPr>
          </w:p>
        </w:tc>
        <w:tc>
          <w:tcPr>
            <w:tcW w:w="3686" w:type="dxa"/>
          </w:tcPr>
          <w:p w14:paraId="24171105" w14:textId="77777777" w:rsidR="007579F8" w:rsidRDefault="007579F8" w:rsidP="003A2064">
            <w:pPr>
              <w:pStyle w:val="PlainText"/>
              <w:rPr>
                <w:rFonts w:ascii="Times New Roman" w:hAnsi="Times New Roman"/>
                <w:sz w:val="26"/>
                <w:szCs w:val="26"/>
              </w:rPr>
            </w:pPr>
          </w:p>
          <w:p w14:paraId="23F4B14E" w14:textId="77777777" w:rsidR="007579F8" w:rsidRDefault="007579F8" w:rsidP="003A2064">
            <w:pPr>
              <w:pStyle w:val="PlainText"/>
              <w:rPr>
                <w:rFonts w:ascii="Times New Roman" w:hAnsi="Times New Roman"/>
                <w:sz w:val="26"/>
                <w:szCs w:val="26"/>
              </w:rPr>
            </w:pPr>
          </w:p>
          <w:p w14:paraId="7D42B18F" w14:textId="77777777" w:rsidR="007579F8" w:rsidRDefault="007579F8" w:rsidP="003A2064">
            <w:pPr>
              <w:pStyle w:val="PlainText"/>
              <w:rPr>
                <w:rFonts w:ascii="Times New Roman" w:hAnsi="Times New Roman"/>
                <w:sz w:val="26"/>
                <w:szCs w:val="26"/>
              </w:rPr>
            </w:pPr>
          </w:p>
          <w:p w14:paraId="02A2ABF2" w14:textId="77777777" w:rsidR="007579F8" w:rsidRDefault="007579F8" w:rsidP="003A2064">
            <w:pPr>
              <w:pStyle w:val="PlainText"/>
              <w:rPr>
                <w:rFonts w:ascii="Times New Roman" w:hAnsi="Times New Roman"/>
                <w:sz w:val="26"/>
                <w:szCs w:val="26"/>
              </w:rPr>
            </w:pPr>
          </w:p>
          <w:p w14:paraId="35AB1318" w14:textId="77777777" w:rsidR="007579F8" w:rsidRDefault="007579F8" w:rsidP="003A2064">
            <w:pPr>
              <w:pStyle w:val="PlainText"/>
              <w:rPr>
                <w:rFonts w:ascii="Times New Roman" w:hAnsi="Times New Roman"/>
                <w:sz w:val="26"/>
                <w:szCs w:val="26"/>
              </w:rPr>
            </w:pPr>
          </w:p>
          <w:p w14:paraId="7F0851B0" w14:textId="77777777" w:rsidR="007579F8" w:rsidRDefault="007579F8" w:rsidP="003A2064">
            <w:pPr>
              <w:pStyle w:val="PlainText"/>
              <w:rPr>
                <w:rFonts w:ascii="Times New Roman" w:hAnsi="Times New Roman"/>
                <w:sz w:val="26"/>
                <w:szCs w:val="26"/>
              </w:rPr>
            </w:pPr>
          </w:p>
          <w:p w14:paraId="7D32D933" w14:textId="77777777" w:rsidR="007579F8" w:rsidRDefault="007579F8" w:rsidP="003A2064">
            <w:pPr>
              <w:pStyle w:val="PlainText"/>
              <w:rPr>
                <w:rFonts w:ascii="Times New Roman" w:hAnsi="Times New Roman"/>
                <w:sz w:val="26"/>
                <w:szCs w:val="26"/>
              </w:rPr>
            </w:pPr>
          </w:p>
        </w:tc>
      </w:tr>
      <w:tr w:rsidR="007579F8" w14:paraId="08E1659E" w14:textId="77777777" w:rsidTr="0008795C">
        <w:tc>
          <w:tcPr>
            <w:tcW w:w="1951" w:type="dxa"/>
          </w:tcPr>
          <w:p w14:paraId="404FCA9D" w14:textId="77777777" w:rsidR="007579F8" w:rsidRDefault="007579F8" w:rsidP="003A2064">
            <w:pPr>
              <w:pStyle w:val="PlainText"/>
              <w:rPr>
                <w:rFonts w:ascii="Times New Roman" w:hAnsi="Times New Roman"/>
                <w:b/>
                <w:sz w:val="26"/>
                <w:szCs w:val="26"/>
              </w:rPr>
            </w:pPr>
            <w:r>
              <w:rPr>
                <w:rFonts w:ascii="Times New Roman" w:hAnsi="Times New Roman"/>
                <w:b/>
                <w:sz w:val="26"/>
                <w:szCs w:val="26"/>
              </w:rPr>
              <w:t>May</w:t>
            </w:r>
          </w:p>
          <w:p w14:paraId="501CADD2" w14:textId="77777777" w:rsidR="007579F8" w:rsidRPr="00B46282" w:rsidRDefault="007579F8" w:rsidP="003A2064">
            <w:pPr>
              <w:pStyle w:val="PlainText"/>
              <w:rPr>
                <w:rFonts w:ascii="Times New Roman" w:hAnsi="Times New Roman"/>
                <w:b/>
                <w:sz w:val="26"/>
                <w:szCs w:val="26"/>
              </w:rPr>
            </w:pPr>
            <w:r>
              <w:rPr>
                <w:rFonts w:ascii="Times New Roman" w:hAnsi="Times New Roman"/>
                <w:b/>
                <w:sz w:val="26"/>
                <w:szCs w:val="26"/>
              </w:rPr>
              <w:t>29-35 years</w:t>
            </w:r>
          </w:p>
        </w:tc>
        <w:tc>
          <w:tcPr>
            <w:tcW w:w="4253" w:type="dxa"/>
          </w:tcPr>
          <w:p w14:paraId="77452162" w14:textId="77777777" w:rsidR="007579F8" w:rsidRDefault="007579F8" w:rsidP="003A2064">
            <w:pPr>
              <w:pStyle w:val="PlainText"/>
              <w:rPr>
                <w:rFonts w:ascii="Times New Roman" w:hAnsi="Times New Roman"/>
                <w:sz w:val="26"/>
                <w:szCs w:val="26"/>
              </w:rPr>
            </w:pPr>
          </w:p>
        </w:tc>
        <w:tc>
          <w:tcPr>
            <w:tcW w:w="3685" w:type="dxa"/>
          </w:tcPr>
          <w:p w14:paraId="321EB379" w14:textId="77777777" w:rsidR="007579F8" w:rsidRDefault="007579F8" w:rsidP="003A2064">
            <w:pPr>
              <w:pStyle w:val="PlainText"/>
              <w:rPr>
                <w:rFonts w:ascii="Times New Roman" w:hAnsi="Times New Roman"/>
                <w:sz w:val="26"/>
                <w:szCs w:val="26"/>
              </w:rPr>
            </w:pPr>
          </w:p>
        </w:tc>
        <w:tc>
          <w:tcPr>
            <w:tcW w:w="3686" w:type="dxa"/>
          </w:tcPr>
          <w:p w14:paraId="5ED800FF" w14:textId="77777777" w:rsidR="007579F8" w:rsidRDefault="007579F8" w:rsidP="003A2064">
            <w:pPr>
              <w:pStyle w:val="PlainText"/>
              <w:rPr>
                <w:rFonts w:ascii="Times New Roman" w:hAnsi="Times New Roman"/>
                <w:sz w:val="26"/>
                <w:szCs w:val="26"/>
              </w:rPr>
            </w:pPr>
          </w:p>
          <w:p w14:paraId="1FAB20E3" w14:textId="77777777" w:rsidR="007579F8" w:rsidRDefault="007579F8" w:rsidP="003A2064">
            <w:pPr>
              <w:pStyle w:val="PlainText"/>
              <w:rPr>
                <w:rFonts w:ascii="Times New Roman" w:hAnsi="Times New Roman"/>
                <w:sz w:val="26"/>
                <w:szCs w:val="26"/>
              </w:rPr>
            </w:pPr>
          </w:p>
          <w:p w14:paraId="03196DAD" w14:textId="77777777" w:rsidR="007579F8" w:rsidRDefault="007579F8" w:rsidP="003A2064">
            <w:pPr>
              <w:pStyle w:val="PlainText"/>
              <w:rPr>
                <w:rFonts w:ascii="Times New Roman" w:hAnsi="Times New Roman"/>
                <w:sz w:val="26"/>
                <w:szCs w:val="26"/>
              </w:rPr>
            </w:pPr>
          </w:p>
          <w:p w14:paraId="019124B9" w14:textId="77777777" w:rsidR="007579F8" w:rsidRDefault="007579F8" w:rsidP="003A2064">
            <w:pPr>
              <w:pStyle w:val="PlainText"/>
              <w:rPr>
                <w:rFonts w:ascii="Times New Roman" w:hAnsi="Times New Roman"/>
                <w:sz w:val="26"/>
                <w:szCs w:val="26"/>
              </w:rPr>
            </w:pPr>
          </w:p>
          <w:p w14:paraId="383A7A64" w14:textId="77777777" w:rsidR="007579F8" w:rsidRDefault="007579F8" w:rsidP="003A2064">
            <w:pPr>
              <w:pStyle w:val="PlainText"/>
              <w:rPr>
                <w:rFonts w:ascii="Times New Roman" w:hAnsi="Times New Roman"/>
                <w:sz w:val="26"/>
                <w:szCs w:val="26"/>
              </w:rPr>
            </w:pPr>
          </w:p>
          <w:p w14:paraId="36762D1C" w14:textId="77777777" w:rsidR="007579F8" w:rsidRDefault="007579F8" w:rsidP="003A2064">
            <w:pPr>
              <w:pStyle w:val="PlainText"/>
              <w:rPr>
                <w:rFonts w:ascii="Times New Roman" w:hAnsi="Times New Roman"/>
                <w:sz w:val="26"/>
                <w:szCs w:val="26"/>
              </w:rPr>
            </w:pPr>
          </w:p>
          <w:p w14:paraId="6EAD4949" w14:textId="77777777" w:rsidR="007579F8" w:rsidRDefault="007579F8" w:rsidP="003A2064">
            <w:pPr>
              <w:pStyle w:val="PlainText"/>
              <w:rPr>
                <w:rFonts w:ascii="Times New Roman" w:hAnsi="Times New Roman"/>
                <w:sz w:val="26"/>
                <w:szCs w:val="26"/>
              </w:rPr>
            </w:pPr>
          </w:p>
        </w:tc>
      </w:tr>
      <w:tr w:rsidR="007579F8" w14:paraId="1EA84479" w14:textId="77777777" w:rsidTr="0008795C">
        <w:tc>
          <w:tcPr>
            <w:tcW w:w="1951" w:type="dxa"/>
          </w:tcPr>
          <w:p w14:paraId="4A0407AF" w14:textId="77777777" w:rsidR="007579F8" w:rsidRDefault="007579F8" w:rsidP="003A2064">
            <w:pPr>
              <w:pStyle w:val="PlainText"/>
              <w:rPr>
                <w:rFonts w:ascii="Times New Roman" w:hAnsi="Times New Roman"/>
                <w:b/>
                <w:sz w:val="26"/>
                <w:szCs w:val="26"/>
              </w:rPr>
            </w:pPr>
            <w:r>
              <w:rPr>
                <w:rFonts w:ascii="Times New Roman" w:hAnsi="Times New Roman"/>
                <w:b/>
                <w:sz w:val="26"/>
                <w:szCs w:val="26"/>
              </w:rPr>
              <w:t>June</w:t>
            </w:r>
          </w:p>
          <w:p w14:paraId="17A7A1A3" w14:textId="77777777" w:rsidR="007579F8" w:rsidRPr="00B46282" w:rsidRDefault="007579F8" w:rsidP="003A2064">
            <w:pPr>
              <w:pStyle w:val="PlainText"/>
              <w:rPr>
                <w:rFonts w:ascii="Times New Roman" w:hAnsi="Times New Roman"/>
                <w:b/>
                <w:sz w:val="26"/>
                <w:szCs w:val="26"/>
              </w:rPr>
            </w:pPr>
            <w:r>
              <w:rPr>
                <w:rFonts w:ascii="Times New Roman" w:hAnsi="Times New Roman"/>
                <w:b/>
                <w:sz w:val="26"/>
                <w:szCs w:val="26"/>
              </w:rPr>
              <w:t>36-42 years</w:t>
            </w:r>
          </w:p>
        </w:tc>
        <w:tc>
          <w:tcPr>
            <w:tcW w:w="4253" w:type="dxa"/>
          </w:tcPr>
          <w:p w14:paraId="14F0B49F" w14:textId="77777777" w:rsidR="007579F8" w:rsidRDefault="007579F8" w:rsidP="003A2064">
            <w:pPr>
              <w:pStyle w:val="PlainText"/>
              <w:rPr>
                <w:rFonts w:ascii="Times New Roman" w:hAnsi="Times New Roman"/>
                <w:sz w:val="26"/>
                <w:szCs w:val="26"/>
              </w:rPr>
            </w:pPr>
          </w:p>
        </w:tc>
        <w:tc>
          <w:tcPr>
            <w:tcW w:w="3685" w:type="dxa"/>
          </w:tcPr>
          <w:p w14:paraId="714DF965" w14:textId="77777777" w:rsidR="007579F8" w:rsidRDefault="007579F8" w:rsidP="003A2064">
            <w:pPr>
              <w:pStyle w:val="PlainText"/>
              <w:rPr>
                <w:rFonts w:ascii="Times New Roman" w:hAnsi="Times New Roman"/>
                <w:sz w:val="26"/>
                <w:szCs w:val="26"/>
              </w:rPr>
            </w:pPr>
          </w:p>
        </w:tc>
        <w:tc>
          <w:tcPr>
            <w:tcW w:w="3686" w:type="dxa"/>
          </w:tcPr>
          <w:p w14:paraId="57659C63" w14:textId="77777777" w:rsidR="007579F8" w:rsidRDefault="007579F8" w:rsidP="003A2064">
            <w:pPr>
              <w:pStyle w:val="PlainText"/>
              <w:rPr>
                <w:rFonts w:ascii="Times New Roman" w:hAnsi="Times New Roman"/>
                <w:sz w:val="26"/>
                <w:szCs w:val="26"/>
              </w:rPr>
            </w:pPr>
          </w:p>
          <w:p w14:paraId="702D762D" w14:textId="77777777" w:rsidR="007579F8" w:rsidRDefault="007579F8" w:rsidP="003A2064">
            <w:pPr>
              <w:pStyle w:val="PlainText"/>
              <w:rPr>
                <w:rFonts w:ascii="Times New Roman" w:hAnsi="Times New Roman"/>
                <w:sz w:val="26"/>
                <w:szCs w:val="26"/>
              </w:rPr>
            </w:pPr>
          </w:p>
          <w:p w14:paraId="1B1B91FD" w14:textId="77777777" w:rsidR="007579F8" w:rsidRDefault="007579F8" w:rsidP="003A2064">
            <w:pPr>
              <w:pStyle w:val="PlainText"/>
              <w:rPr>
                <w:rFonts w:ascii="Times New Roman" w:hAnsi="Times New Roman"/>
                <w:sz w:val="26"/>
                <w:szCs w:val="26"/>
              </w:rPr>
            </w:pPr>
          </w:p>
          <w:p w14:paraId="0BBC5148" w14:textId="77777777" w:rsidR="007579F8" w:rsidRDefault="007579F8" w:rsidP="003A2064">
            <w:pPr>
              <w:pStyle w:val="PlainText"/>
              <w:rPr>
                <w:rFonts w:ascii="Times New Roman" w:hAnsi="Times New Roman"/>
                <w:sz w:val="26"/>
                <w:szCs w:val="26"/>
              </w:rPr>
            </w:pPr>
          </w:p>
          <w:p w14:paraId="5286FDBD" w14:textId="77777777" w:rsidR="007579F8" w:rsidRDefault="007579F8" w:rsidP="003A2064">
            <w:pPr>
              <w:pStyle w:val="PlainText"/>
              <w:rPr>
                <w:rFonts w:ascii="Times New Roman" w:hAnsi="Times New Roman"/>
                <w:sz w:val="26"/>
                <w:szCs w:val="26"/>
              </w:rPr>
            </w:pPr>
          </w:p>
          <w:p w14:paraId="1FC1198C" w14:textId="77777777" w:rsidR="007579F8" w:rsidRDefault="007579F8" w:rsidP="003A2064">
            <w:pPr>
              <w:pStyle w:val="PlainText"/>
              <w:rPr>
                <w:rFonts w:ascii="Times New Roman" w:hAnsi="Times New Roman"/>
                <w:sz w:val="26"/>
                <w:szCs w:val="26"/>
              </w:rPr>
            </w:pPr>
          </w:p>
          <w:p w14:paraId="4DFDDA30" w14:textId="77777777" w:rsidR="007579F8" w:rsidRDefault="007579F8" w:rsidP="003A2064">
            <w:pPr>
              <w:pStyle w:val="PlainText"/>
              <w:rPr>
                <w:rFonts w:ascii="Times New Roman" w:hAnsi="Times New Roman"/>
                <w:sz w:val="26"/>
                <w:szCs w:val="26"/>
              </w:rPr>
            </w:pPr>
          </w:p>
        </w:tc>
      </w:tr>
      <w:tr w:rsidR="007579F8" w14:paraId="7D24C92B" w14:textId="77777777" w:rsidTr="0008795C">
        <w:tc>
          <w:tcPr>
            <w:tcW w:w="1951" w:type="dxa"/>
          </w:tcPr>
          <w:p w14:paraId="3857920D" w14:textId="77777777" w:rsidR="007579F8" w:rsidRDefault="007579F8" w:rsidP="003A2064">
            <w:pPr>
              <w:pStyle w:val="PlainText"/>
              <w:rPr>
                <w:rFonts w:ascii="Times New Roman" w:hAnsi="Times New Roman"/>
                <w:b/>
                <w:sz w:val="26"/>
                <w:szCs w:val="26"/>
              </w:rPr>
            </w:pPr>
            <w:r>
              <w:rPr>
                <w:rFonts w:ascii="Times New Roman" w:hAnsi="Times New Roman"/>
                <w:b/>
                <w:sz w:val="26"/>
                <w:szCs w:val="26"/>
              </w:rPr>
              <w:t>July</w:t>
            </w:r>
          </w:p>
          <w:p w14:paraId="128ACA20" w14:textId="77777777" w:rsidR="007579F8" w:rsidRPr="00B46282" w:rsidRDefault="007579F8" w:rsidP="003A2064">
            <w:pPr>
              <w:pStyle w:val="PlainText"/>
              <w:rPr>
                <w:rFonts w:ascii="Times New Roman" w:hAnsi="Times New Roman"/>
                <w:b/>
                <w:sz w:val="26"/>
                <w:szCs w:val="26"/>
              </w:rPr>
            </w:pPr>
            <w:r>
              <w:rPr>
                <w:rFonts w:ascii="Times New Roman" w:hAnsi="Times New Roman"/>
                <w:b/>
                <w:sz w:val="26"/>
                <w:szCs w:val="26"/>
              </w:rPr>
              <w:t>43-49 years</w:t>
            </w:r>
          </w:p>
        </w:tc>
        <w:tc>
          <w:tcPr>
            <w:tcW w:w="4253" w:type="dxa"/>
          </w:tcPr>
          <w:p w14:paraId="7178F973" w14:textId="77777777" w:rsidR="007579F8" w:rsidRDefault="007579F8" w:rsidP="003A2064">
            <w:pPr>
              <w:pStyle w:val="PlainText"/>
              <w:rPr>
                <w:rFonts w:ascii="Times New Roman" w:hAnsi="Times New Roman"/>
                <w:sz w:val="26"/>
                <w:szCs w:val="26"/>
              </w:rPr>
            </w:pPr>
          </w:p>
        </w:tc>
        <w:tc>
          <w:tcPr>
            <w:tcW w:w="3685" w:type="dxa"/>
          </w:tcPr>
          <w:p w14:paraId="4906AA16" w14:textId="77777777" w:rsidR="007579F8" w:rsidRDefault="007579F8" w:rsidP="003A2064">
            <w:pPr>
              <w:pStyle w:val="PlainText"/>
              <w:rPr>
                <w:rFonts w:ascii="Times New Roman" w:hAnsi="Times New Roman"/>
                <w:sz w:val="26"/>
                <w:szCs w:val="26"/>
              </w:rPr>
            </w:pPr>
          </w:p>
        </w:tc>
        <w:tc>
          <w:tcPr>
            <w:tcW w:w="3686" w:type="dxa"/>
          </w:tcPr>
          <w:p w14:paraId="1FB7EAD5" w14:textId="77777777" w:rsidR="007579F8" w:rsidRDefault="007579F8" w:rsidP="003A2064">
            <w:pPr>
              <w:pStyle w:val="PlainText"/>
              <w:rPr>
                <w:rFonts w:ascii="Times New Roman" w:hAnsi="Times New Roman"/>
                <w:sz w:val="26"/>
                <w:szCs w:val="26"/>
              </w:rPr>
            </w:pPr>
          </w:p>
          <w:p w14:paraId="6DB8A2E0" w14:textId="77777777" w:rsidR="007579F8" w:rsidRDefault="007579F8" w:rsidP="003A2064">
            <w:pPr>
              <w:pStyle w:val="PlainText"/>
              <w:rPr>
                <w:rFonts w:ascii="Times New Roman" w:hAnsi="Times New Roman"/>
                <w:sz w:val="26"/>
                <w:szCs w:val="26"/>
              </w:rPr>
            </w:pPr>
          </w:p>
          <w:p w14:paraId="5F4D5FBD" w14:textId="77777777" w:rsidR="007579F8" w:rsidRDefault="007579F8" w:rsidP="003A2064">
            <w:pPr>
              <w:pStyle w:val="PlainText"/>
              <w:rPr>
                <w:rFonts w:ascii="Times New Roman" w:hAnsi="Times New Roman"/>
                <w:sz w:val="26"/>
                <w:szCs w:val="26"/>
              </w:rPr>
            </w:pPr>
          </w:p>
          <w:p w14:paraId="365EB2F2" w14:textId="77777777" w:rsidR="007579F8" w:rsidRDefault="007579F8" w:rsidP="003A2064">
            <w:pPr>
              <w:pStyle w:val="PlainText"/>
              <w:rPr>
                <w:rFonts w:ascii="Times New Roman" w:hAnsi="Times New Roman"/>
                <w:sz w:val="26"/>
                <w:szCs w:val="26"/>
              </w:rPr>
            </w:pPr>
          </w:p>
          <w:p w14:paraId="6A03CD38" w14:textId="77777777" w:rsidR="007579F8" w:rsidRDefault="007579F8" w:rsidP="003A2064">
            <w:pPr>
              <w:pStyle w:val="PlainText"/>
              <w:rPr>
                <w:rFonts w:ascii="Times New Roman" w:hAnsi="Times New Roman"/>
                <w:sz w:val="26"/>
                <w:szCs w:val="26"/>
              </w:rPr>
            </w:pPr>
          </w:p>
          <w:p w14:paraId="2EE4DF58" w14:textId="77777777" w:rsidR="007579F8" w:rsidRDefault="007579F8" w:rsidP="003A2064">
            <w:pPr>
              <w:pStyle w:val="PlainText"/>
              <w:rPr>
                <w:rFonts w:ascii="Times New Roman" w:hAnsi="Times New Roman"/>
                <w:sz w:val="26"/>
                <w:szCs w:val="26"/>
              </w:rPr>
            </w:pPr>
          </w:p>
          <w:p w14:paraId="1D59126E" w14:textId="77777777" w:rsidR="007579F8" w:rsidRDefault="007579F8" w:rsidP="003A2064">
            <w:pPr>
              <w:pStyle w:val="PlainText"/>
              <w:rPr>
                <w:rFonts w:ascii="Times New Roman" w:hAnsi="Times New Roman"/>
                <w:sz w:val="26"/>
                <w:szCs w:val="26"/>
              </w:rPr>
            </w:pPr>
          </w:p>
        </w:tc>
      </w:tr>
      <w:tr w:rsidR="007579F8" w14:paraId="4949C49E" w14:textId="77777777" w:rsidTr="0008795C">
        <w:tc>
          <w:tcPr>
            <w:tcW w:w="1951" w:type="dxa"/>
          </w:tcPr>
          <w:p w14:paraId="07467434" w14:textId="77777777" w:rsidR="007579F8" w:rsidRDefault="007579F8" w:rsidP="003A2064">
            <w:pPr>
              <w:pStyle w:val="PlainText"/>
              <w:rPr>
                <w:rFonts w:ascii="Times New Roman" w:hAnsi="Times New Roman"/>
                <w:b/>
                <w:sz w:val="26"/>
                <w:szCs w:val="26"/>
              </w:rPr>
            </w:pPr>
          </w:p>
        </w:tc>
        <w:tc>
          <w:tcPr>
            <w:tcW w:w="4253" w:type="dxa"/>
          </w:tcPr>
          <w:p w14:paraId="34E4B2DA" w14:textId="77777777" w:rsidR="007579F8" w:rsidRPr="00B46282" w:rsidRDefault="007579F8" w:rsidP="003A2064">
            <w:pPr>
              <w:pStyle w:val="PlainText"/>
              <w:jc w:val="center"/>
              <w:rPr>
                <w:rFonts w:ascii="Times New Roman" w:hAnsi="Times New Roman"/>
                <w:b/>
                <w:sz w:val="26"/>
                <w:szCs w:val="26"/>
              </w:rPr>
            </w:pPr>
            <w:r>
              <w:rPr>
                <w:rFonts w:ascii="Times New Roman" w:hAnsi="Times New Roman"/>
                <w:b/>
                <w:sz w:val="26"/>
                <w:szCs w:val="26"/>
              </w:rPr>
              <w:t>Significant Moments and Events</w:t>
            </w:r>
          </w:p>
        </w:tc>
        <w:tc>
          <w:tcPr>
            <w:tcW w:w="3685" w:type="dxa"/>
          </w:tcPr>
          <w:p w14:paraId="44AE255E" w14:textId="77777777" w:rsidR="007579F8" w:rsidRPr="00B46282" w:rsidRDefault="007579F8" w:rsidP="003A2064">
            <w:pPr>
              <w:pStyle w:val="PlainText"/>
              <w:jc w:val="center"/>
              <w:rPr>
                <w:rFonts w:ascii="Times New Roman" w:hAnsi="Times New Roman"/>
                <w:b/>
                <w:sz w:val="26"/>
                <w:szCs w:val="26"/>
              </w:rPr>
            </w:pPr>
            <w:r>
              <w:rPr>
                <w:rFonts w:ascii="Times New Roman" w:hAnsi="Times New Roman"/>
                <w:b/>
                <w:sz w:val="26"/>
                <w:szCs w:val="26"/>
              </w:rPr>
              <w:t>People Who Guided and Influenced Me</w:t>
            </w:r>
          </w:p>
        </w:tc>
        <w:tc>
          <w:tcPr>
            <w:tcW w:w="3686" w:type="dxa"/>
          </w:tcPr>
          <w:p w14:paraId="67DC6E9F" w14:textId="77777777" w:rsidR="007579F8" w:rsidRDefault="007579F8" w:rsidP="003A2064">
            <w:pPr>
              <w:pStyle w:val="PlainText"/>
              <w:jc w:val="center"/>
              <w:rPr>
                <w:rFonts w:ascii="Times New Roman" w:hAnsi="Times New Roman"/>
                <w:b/>
                <w:sz w:val="26"/>
                <w:szCs w:val="26"/>
              </w:rPr>
            </w:pPr>
            <w:r>
              <w:rPr>
                <w:rFonts w:ascii="Times New Roman" w:hAnsi="Times New Roman"/>
                <w:b/>
                <w:sz w:val="26"/>
                <w:szCs w:val="26"/>
              </w:rPr>
              <w:t>Contributions to the Continuum of My Life</w:t>
            </w:r>
          </w:p>
          <w:p w14:paraId="0E8CC40C" w14:textId="77777777" w:rsidR="007579F8" w:rsidRPr="00B46282" w:rsidRDefault="007579F8" w:rsidP="003A2064">
            <w:pPr>
              <w:pStyle w:val="PlainText"/>
              <w:jc w:val="center"/>
              <w:rPr>
                <w:rFonts w:ascii="Times New Roman" w:hAnsi="Times New Roman"/>
                <w:b/>
                <w:sz w:val="26"/>
                <w:szCs w:val="26"/>
              </w:rPr>
            </w:pPr>
          </w:p>
        </w:tc>
      </w:tr>
      <w:tr w:rsidR="007579F8" w14:paraId="00001A61" w14:textId="77777777" w:rsidTr="0008795C">
        <w:tc>
          <w:tcPr>
            <w:tcW w:w="1951" w:type="dxa"/>
          </w:tcPr>
          <w:p w14:paraId="2E08CD72" w14:textId="77777777" w:rsidR="007579F8" w:rsidRDefault="007579F8" w:rsidP="003A2064">
            <w:pPr>
              <w:pStyle w:val="PlainText"/>
              <w:rPr>
                <w:rFonts w:ascii="Times New Roman" w:hAnsi="Times New Roman"/>
                <w:b/>
                <w:sz w:val="26"/>
                <w:szCs w:val="26"/>
              </w:rPr>
            </w:pPr>
            <w:r>
              <w:rPr>
                <w:rFonts w:ascii="Times New Roman" w:hAnsi="Times New Roman"/>
                <w:b/>
                <w:sz w:val="26"/>
                <w:szCs w:val="26"/>
              </w:rPr>
              <w:t>August</w:t>
            </w:r>
          </w:p>
          <w:p w14:paraId="22BE6568" w14:textId="77777777" w:rsidR="007579F8" w:rsidRPr="00B46282" w:rsidRDefault="007579F8" w:rsidP="003A2064">
            <w:pPr>
              <w:pStyle w:val="PlainText"/>
              <w:rPr>
                <w:rFonts w:ascii="Times New Roman" w:hAnsi="Times New Roman"/>
                <w:b/>
                <w:sz w:val="26"/>
                <w:szCs w:val="26"/>
              </w:rPr>
            </w:pPr>
            <w:r>
              <w:rPr>
                <w:rFonts w:ascii="Times New Roman" w:hAnsi="Times New Roman"/>
                <w:b/>
                <w:sz w:val="26"/>
                <w:szCs w:val="26"/>
              </w:rPr>
              <w:t>50-56 years</w:t>
            </w:r>
          </w:p>
        </w:tc>
        <w:tc>
          <w:tcPr>
            <w:tcW w:w="4253" w:type="dxa"/>
          </w:tcPr>
          <w:p w14:paraId="7D451C32" w14:textId="77777777" w:rsidR="007579F8" w:rsidRDefault="007579F8" w:rsidP="003A2064">
            <w:pPr>
              <w:pStyle w:val="PlainText"/>
              <w:rPr>
                <w:rFonts w:ascii="Times New Roman" w:hAnsi="Times New Roman"/>
                <w:sz w:val="26"/>
                <w:szCs w:val="26"/>
              </w:rPr>
            </w:pPr>
          </w:p>
        </w:tc>
        <w:tc>
          <w:tcPr>
            <w:tcW w:w="3685" w:type="dxa"/>
          </w:tcPr>
          <w:p w14:paraId="5F57AD10" w14:textId="77777777" w:rsidR="007579F8" w:rsidRDefault="007579F8" w:rsidP="003A2064">
            <w:pPr>
              <w:pStyle w:val="PlainText"/>
              <w:rPr>
                <w:rFonts w:ascii="Times New Roman" w:hAnsi="Times New Roman"/>
                <w:sz w:val="26"/>
                <w:szCs w:val="26"/>
              </w:rPr>
            </w:pPr>
          </w:p>
        </w:tc>
        <w:tc>
          <w:tcPr>
            <w:tcW w:w="3686" w:type="dxa"/>
          </w:tcPr>
          <w:p w14:paraId="4197253D" w14:textId="77777777" w:rsidR="007579F8" w:rsidRDefault="007579F8" w:rsidP="003A2064">
            <w:pPr>
              <w:pStyle w:val="PlainText"/>
              <w:rPr>
                <w:rFonts w:ascii="Times New Roman" w:hAnsi="Times New Roman"/>
                <w:sz w:val="26"/>
                <w:szCs w:val="26"/>
              </w:rPr>
            </w:pPr>
          </w:p>
          <w:p w14:paraId="5E7C7A9D" w14:textId="77777777" w:rsidR="007579F8" w:rsidRDefault="007579F8" w:rsidP="003A2064">
            <w:pPr>
              <w:pStyle w:val="PlainText"/>
              <w:rPr>
                <w:rFonts w:ascii="Times New Roman" w:hAnsi="Times New Roman"/>
                <w:sz w:val="26"/>
                <w:szCs w:val="26"/>
              </w:rPr>
            </w:pPr>
          </w:p>
          <w:p w14:paraId="6878B0A0" w14:textId="77777777" w:rsidR="007579F8" w:rsidRDefault="007579F8" w:rsidP="003A2064">
            <w:pPr>
              <w:pStyle w:val="PlainText"/>
              <w:rPr>
                <w:rFonts w:ascii="Times New Roman" w:hAnsi="Times New Roman"/>
                <w:sz w:val="26"/>
                <w:szCs w:val="26"/>
              </w:rPr>
            </w:pPr>
          </w:p>
          <w:p w14:paraId="791CD0EC" w14:textId="77777777" w:rsidR="007579F8" w:rsidRDefault="007579F8" w:rsidP="003A2064">
            <w:pPr>
              <w:pStyle w:val="PlainText"/>
              <w:rPr>
                <w:rFonts w:ascii="Times New Roman" w:hAnsi="Times New Roman"/>
                <w:sz w:val="26"/>
                <w:szCs w:val="26"/>
              </w:rPr>
            </w:pPr>
          </w:p>
          <w:p w14:paraId="6187F607" w14:textId="77777777" w:rsidR="007579F8" w:rsidRDefault="007579F8" w:rsidP="003A2064">
            <w:pPr>
              <w:pStyle w:val="PlainText"/>
              <w:rPr>
                <w:rFonts w:ascii="Times New Roman" w:hAnsi="Times New Roman"/>
                <w:sz w:val="26"/>
                <w:szCs w:val="26"/>
              </w:rPr>
            </w:pPr>
          </w:p>
          <w:p w14:paraId="37F653F8" w14:textId="77777777" w:rsidR="007579F8" w:rsidRDefault="007579F8" w:rsidP="003A2064">
            <w:pPr>
              <w:pStyle w:val="PlainText"/>
              <w:rPr>
                <w:rFonts w:ascii="Times New Roman" w:hAnsi="Times New Roman"/>
                <w:sz w:val="26"/>
                <w:szCs w:val="26"/>
              </w:rPr>
            </w:pPr>
          </w:p>
        </w:tc>
      </w:tr>
      <w:tr w:rsidR="007579F8" w14:paraId="173D9A44" w14:textId="77777777" w:rsidTr="0008795C">
        <w:tc>
          <w:tcPr>
            <w:tcW w:w="1951" w:type="dxa"/>
          </w:tcPr>
          <w:p w14:paraId="1F00A114" w14:textId="77777777" w:rsidR="007579F8" w:rsidRDefault="007579F8" w:rsidP="003A2064">
            <w:pPr>
              <w:pStyle w:val="PlainText"/>
              <w:rPr>
                <w:rFonts w:ascii="Times New Roman" w:hAnsi="Times New Roman"/>
                <w:b/>
                <w:sz w:val="26"/>
                <w:szCs w:val="26"/>
              </w:rPr>
            </w:pPr>
            <w:r>
              <w:rPr>
                <w:rFonts w:ascii="Times New Roman" w:hAnsi="Times New Roman"/>
                <w:b/>
                <w:sz w:val="26"/>
                <w:szCs w:val="26"/>
              </w:rPr>
              <w:t>September</w:t>
            </w:r>
          </w:p>
          <w:p w14:paraId="76304BB0" w14:textId="77777777" w:rsidR="007579F8" w:rsidRPr="00B46282" w:rsidRDefault="007579F8" w:rsidP="003A2064">
            <w:pPr>
              <w:pStyle w:val="PlainText"/>
              <w:rPr>
                <w:rFonts w:ascii="Times New Roman" w:hAnsi="Times New Roman"/>
                <w:b/>
                <w:sz w:val="26"/>
                <w:szCs w:val="26"/>
              </w:rPr>
            </w:pPr>
            <w:r>
              <w:rPr>
                <w:rFonts w:ascii="Times New Roman" w:hAnsi="Times New Roman"/>
                <w:b/>
                <w:sz w:val="26"/>
                <w:szCs w:val="26"/>
              </w:rPr>
              <w:t>57-63 years</w:t>
            </w:r>
          </w:p>
        </w:tc>
        <w:tc>
          <w:tcPr>
            <w:tcW w:w="4253" w:type="dxa"/>
          </w:tcPr>
          <w:p w14:paraId="35D49B3F" w14:textId="77777777" w:rsidR="007579F8" w:rsidRDefault="007579F8" w:rsidP="003A2064">
            <w:pPr>
              <w:pStyle w:val="PlainText"/>
              <w:rPr>
                <w:rFonts w:ascii="Times New Roman" w:hAnsi="Times New Roman"/>
                <w:sz w:val="26"/>
                <w:szCs w:val="26"/>
              </w:rPr>
            </w:pPr>
          </w:p>
        </w:tc>
        <w:tc>
          <w:tcPr>
            <w:tcW w:w="3685" w:type="dxa"/>
          </w:tcPr>
          <w:p w14:paraId="3854808D" w14:textId="77777777" w:rsidR="007579F8" w:rsidRDefault="007579F8" w:rsidP="003A2064">
            <w:pPr>
              <w:pStyle w:val="PlainText"/>
              <w:rPr>
                <w:rFonts w:ascii="Times New Roman" w:hAnsi="Times New Roman"/>
                <w:sz w:val="26"/>
                <w:szCs w:val="26"/>
              </w:rPr>
            </w:pPr>
          </w:p>
        </w:tc>
        <w:tc>
          <w:tcPr>
            <w:tcW w:w="3686" w:type="dxa"/>
          </w:tcPr>
          <w:p w14:paraId="1CD471B3" w14:textId="77777777" w:rsidR="007579F8" w:rsidRDefault="007579F8" w:rsidP="003A2064">
            <w:pPr>
              <w:pStyle w:val="PlainText"/>
              <w:rPr>
                <w:rFonts w:ascii="Times New Roman" w:hAnsi="Times New Roman"/>
                <w:sz w:val="26"/>
                <w:szCs w:val="26"/>
              </w:rPr>
            </w:pPr>
          </w:p>
          <w:p w14:paraId="1D1A96A7" w14:textId="77777777" w:rsidR="007579F8" w:rsidRDefault="007579F8" w:rsidP="003A2064">
            <w:pPr>
              <w:pStyle w:val="PlainText"/>
              <w:rPr>
                <w:rFonts w:ascii="Times New Roman" w:hAnsi="Times New Roman"/>
                <w:sz w:val="26"/>
                <w:szCs w:val="26"/>
              </w:rPr>
            </w:pPr>
          </w:p>
          <w:p w14:paraId="2012481B" w14:textId="77777777" w:rsidR="007579F8" w:rsidRDefault="007579F8" w:rsidP="003A2064">
            <w:pPr>
              <w:pStyle w:val="PlainText"/>
              <w:rPr>
                <w:rFonts w:ascii="Times New Roman" w:hAnsi="Times New Roman"/>
                <w:sz w:val="26"/>
                <w:szCs w:val="26"/>
              </w:rPr>
            </w:pPr>
          </w:p>
          <w:p w14:paraId="7864F990" w14:textId="77777777" w:rsidR="007579F8" w:rsidRDefault="007579F8" w:rsidP="003A2064">
            <w:pPr>
              <w:pStyle w:val="PlainText"/>
              <w:rPr>
                <w:rFonts w:ascii="Times New Roman" w:hAnsi="Times New Roman"/>
                <w:sz w:val="26"/>
                <w:szCs w:val="26"/>
              </w:rPr>
            </w:pPr>
          </w:p>
          <w:p w14:paraId="54C70DA3" w14:textId="77777777" w:rsidR="007579F8" w:rsidRDefault="007579F8" w:rsidP="003A2064">
            <w:pPr>
              <w:pStyle w:val="PlainText"/>
              <w:rPr>
                <w:rFonts w:ascii="Times New Roman" w:hAnsi="Times New Roman"/>
                <w:sz w:val="26"/>
                <w:szCs w:val="26"/>
              </w:rPr>
            </w:pPr>
          </w:p>
          <w:p w14:paraId="7362F7A9" w14:textId="77777777" w:rsidR="007579F8" w:rsidRDefault="007579F8" w:rsidP="003A2064">
            <w:pPr>
              <w:pStyle w:val="PlainText"/>
              <w:rPr>
                <w:rFonts w:ascii="Times New Roman" w:hAnsi="Times New Roman"/>
                <w:sz w:val="26"/>
                <w:szCs w:val="26"/>
              </w:rPr>
            </w:pPr>
          </w:p>
          <w:p w14:paraId="36C3F93E" w14:textId="77777777" w:rsidR="007579F8" w:rsidRDefault="007579F8" w:rsidP="003A2064">
            <w:pPr>
              <w:pStyle w:val="PlainText"/>
              <w:rPr>
                <w:rFonts w:ascii="Times New Roman" w:hAnsi="Times New Roman"/>
                <w:sz w:val="26"/>
                <w:szCs w:val="26"/>
              </w:rPr>
            </w:pPr>
          </w:p>
        </w:tc>
      </w:tr>
      <w:tr w:rsidR="007579F8" w:rsidRPr="00B46282" w14:paraId="3160AB9B" w14:textId="77777777" w:rsidTr="0008795C">
        <w:tc>
          <w:tcPr>
            <w:tcW w:w="1951" w:type="dxa"/>
          </w:tcPr>
          <w:p w14:paraId="3153D4E8" w14:textId="77777777" w:rsidR="007579F8" w:rsidRDefault="007579F8" w:rsidP="003A2064">
            <w:pPr>
              <w:pStyle w:val="PlainText"/>
              <w:rPr>
                <w:rFonts w:ascii="Times New Roman" w:hAnsi="Times New Roman"/>
                <w:b/>
                <w:sz w:val="26"/>
                <w:szCs w:val="26"/>
              </w:rPr>
            </w:pPr>
            <w:r>
              <w:rPr>
                <w:rFonts w:ascii="Times New Roman" w:hAnsi="Times New Roman"/>
                <w:b/>
                <w:sz w:val="26"/>
                <w:szCs w:val="26"/>
              </w:rPr>
              <w:t>October</w:t>
            </w:r>
          </w:p>
          <w:p w14:paraId="781B9694" w14:textId="77777777" w:rsidR="007579F8" w:rsidRPr="00B46282" w:rsidRDefault="007579F8" w:rsidP="003A2064">
            <w:pPr>
              <w:pStyle w:val="PlainText"/>
              <w:rPr>
                <w:rFonts w:ascii="Times New Roman" w:hAnsi="Times New Roman"/>
                <w:b/>
                <w:sz w:val="26"/>
                <w:szCs w:val="26"/>
              </w:rPr>
            </w:pPr>
            <w:r>
              <w:rPr>
                <w:rFonts w:ascii="Times New Roman" w:hAnsi="Times New Roman"/>
                <w:b/>
                <w:sz w:val="26"/>
                <w:szCs w:val="26"/>
              </w:rPr>
              <w:t>64-70 years</w:t>
            </w:r>
          </w:p>
        </w:tc>
        <w:tc>
          <w:tcPr>
            <w:tcW w:w="4253" w:type="dxa"/>
          </w:tcPr>
          <w:p w14:paraId="556CA4D9" w14:textId="77777777" w:rsidR="007579F8" w:rsidRPr="00B46282" w:rsidRDefault="007579F8" w:rsidP="003A2064">
            <w:pPr>
              <w:pStyle w:val="PlainText"/>
              <w:rPr>
                <w:rFonts w:ascii="Times New Roman" w:hAnsi="Times New Roman"/>
                <w:b/>
                <w:sz w:val="26"/>
                <w:szCs w:val="26"/>
              </w:rPr>
            </w:pPr>
          </w:p>
        </w:tc>
        <w:tc>
          <w:tcPr>
            <w:tcW w:w="3685" w:type="dxa"/>
          </w:tcPr>
          <w:p w14:paraId="43FD070D" w14:textId="77777777" w:rsidR="007579F8" w:rsidRPr="00B46282" w:rsidRDefault="007579F8" w:rsidP="003A2064">
            <w:pPr>
              <w:pStyle w:val="PlainText"/>
              <w:rPr>
                <w:rFonts w:ascii="Times New Roman" w:hAnsi="Times New Roman"/>
                <w:b/>
                <w:sz w:val="26"/>
                <w:szCs w:val="26"/>
              </w:rPr>
            </w:pPr>
          </w:p>
        </w:tc>
        <w:tc>
          <w:tcPr>
            <w:tcW w:w="3686" w:type="dxa"/>
          </w:tcPr>
          <w:p w14:paraId="5D045EFA" w14:textId="77777777" w:rsidR="007579F8" w:rsidRDefault="007579F8" w:rsidP="003A2064">
            <w:pPr>
              <w:pStyle w:val="PlainText"/>
              <w:rPr>
                <w:rFonts w:ascii="Times New Roman" w:hAnsi="Times New Roman"/>
                <w:b/>
                <w:sz w:val="26"/>
                <w:szCs w:val="26"/>
              </w:rPr>
            </w:pPr>
          </w:p>
          <w:p w14:paraId="0BBC942F" w14:textId="77777777" w:rsidR="007579F8" w:rsidRDefault="007579F8" w:rsidP="003A2064">
            <w:pPr>
              <w:pStyle w:val="PlainText"/>
              <w:rPr>
                <w:rFonts w:ascii="Times New Roman" w:hAnsi="Times New Roman"/>
                <w:b/>
                <w:sz w:val="26"/>
                <w:szCs w:val="26"/>
              </w:rPr>
            </w:pPr>
          </w:p>
          <w:p w14:paraId="5C8D901C" w14:textId="77777777" w:rsidR="007579F8" w:rsidRDefault="007579F8" w:rsidP="003A2064">
            <w:pPr>
              <w:pStyle w:val="PlainText"/>
              <w:rPr>
                <w:rFonts w:ascii="Times New Roman" w:hAnsi="Times New Roman"/>
                <w:b/>
                <w:sz w:val="26"/>
                <w:szCs w:val="26"/>
              </w:rPr>
            </w:pPr>
          </w:p>
          <w:p w14:paraId="3DDE757D" w14:textId="77777777" w:rsidR="007579F8" w:rsidRDefault="007579F8" w:rsidP="003A2064">
            <w:pPr>
              <w:pStyle w:val="PlainText"/>
              <w:rPr>
                <w:rFonts w:ascii="Times New Roman" w:hAnsi="Times New Roman"/>
                <w:b/>
                <w:sz w:val="26"/>
                <w:szCs w:val="26"/>
              </w:rPr>
            </w:pPr>
          </w:p>
          <w:p w14:paraId="1A4E04CB" w14:textId="77777777" w:rsidR="007579F8" w:rsidRDefault="007579F8" w:rsidP="003A2064">
            <w:pPr>
              <w:pStyle w:val="PlainText"/>
              <w:rPr>
                <w:rFonts w:ascii="Times New Roman" w:hAnsi="Times New Roman"/>
                <w:b/>
                <w:sz w:val="26"/>
                <w:szCs w:val="26"/>
              </w:rPr>
            </w:pPr>
          </w:p>
          <w:p w14:paraId="3E1AA50E" w14:textId="77777777" w:rsidR="007579F8" w:rsidRDefault="007579F8" w:rsidP="003A2064">
            <w:pPr>
              <w:pStyle w:val="PlainText"/>
              <w:rPr>
                <w:rFonts w:ascii="Times New Roman" w:hAnsi="Times New Roman"/>
                <w:b/>
                <w:sz w:val="26"/>
                <w:szCs w:val="26"/>
              </w:rPr>
            </w:pPr>
          </w:p>
          <w:p w14:paraId="1F3AE49A" w14:textId="77777777" w:rsidR="007579F8" w:rsidRPr="00B46282" w:rsidRDefault="007579F8" w:rsidP="003A2064">
            <w:pPr>
              <w:pStyle w:val="PlainText"/>
              <w:rPr>
                <w:rFonts w:ascii="Times New Roman" w:hAnsi="Times New Roman"/>
                <w:b/>
                <w:sz w:val="26"/>
                <w:szCs w:val="26"/>
              </w:rPr>
            </w:pPr>
          </w:p>
        </w:tc>
      </w:tr>
      <w:tr w:rsidR="007579F8" w:rsidRPr="00B46282" w14:paraId="29C0E856" w14:textId="77777777" w:rsidTr="0008795C">
        <w:tc>
          <w:tcPr>
            <w:tcW w:w="1951" w:type="dxa"/>
          </w:tcPr>
          <w:p w14:paraId="64A433F8" w14:textId="77777777" w:rsidR="007579F8" w:rsidRDefault="007579F8" w:rsidP="003A2064">
            <w:pPr>
              <w:pStyle w:val="PlainText"/>
              <w:rPr>
                <w:rFonts w:ascii="Times New Roman" w:hAnsi="Times New Roman"/>
                <w:b/>
                <w:sz w:val="26"/>
                <w:szCs w:val="26"/>
              </w:rPr>
            </w:pPr>
            <w:r>
              <w:rPr>
                <w:rFonts w:ascii="Times New Roman" w:hAnsi="Times New Roman"/>
                <w:b/>
                <w:sz w:val="26"/>
                <w:szCs w:val="26"/>
              </w:rPr>
              <w:t>November</w:t>
            </w:r>
          </w:p>
          <w:p w14:paraId="0A6AA90F" w14:textId="77777777" w:rsidR="007579F8" w:rsidRPr="00B46282" w:rsidRDefault="007579F8" w:rsidP="003A2064">
            <w:pPr>
              <w:pStyle w:val="PlainText"/>
              <w:rPr>
                <w:rFonts w:ascii="Times New Roman" w:hAnsi="Times New Roman"/>
                <w:b/>
                <w:sz w:val="26"/>
                <w:szCs w:val="26"/>
              </w:rPr>
            </w:pPr>
            <w:r>
              <w:rPr>
                <w:rFonts w:ascii="Times New Roman" w:hAnsi="Times New Roman"/>
                <w:b/>
                <w:sz w:val="26"/>
                <w:szCs w:val="26"/>
              </w:rPr>
              <w:t>71-77 years</w:t>
            </w:r>
          </w:p>
        </w:tc>
        <w:tc>
          <w:tcPr>
            <w:tcW w:w="4253" w:type="dxa"/>
          </w:tcPr>
          <w:p w14:paraId="38E45082" w14:textId="77777777" w:rsidR="007579F8" w:rsidRPr="00B46282" w:rsidRDefault="007579F8" w:rsidP="003A2064">
            <w:pPr>
              <w:pStyle w:val="PlainText"/>
              <w:rPr>
                <w:rFonts w:ascii="Times New Roman" w:hAnsi="Times New Roman"/>
                <w:b/>
                <w:sz w:val="26"/>
                <w:szCs w:val="26"/>
              </w:rPr>
            </w:pPr>
          </w:p>
        </w:tc>
        <w:tc>
          <w:tcPr>
            <w:tcW w:w="3685" w:type="dxa"/>
          </w:tcPr>
          <w:p w14:paraId="29F15D93" w14:textId="77777777" w:rsidR="007579F8" w:rsidRPr="00B46282" w:rsidRDefault="007579F8" w:rsidP="003A2064">
            <w:pPr>
              <w:pStyle w:val="PlainText"/>
              <w:rPr>
                <w:rFonts w:ascii="Times New Roman" w:hAnsi="Times New Roman"/>
                <w:b/>
                <w:sz w:val="26"/>
                <w:szCs w:val="26"/>
              </w:rPr>
            </w:pPr>
          </w:p>
        </w:tc>
        <w:tc>
          <w:tcPr>
            <w:tcW w:w="3686" w:type="dxa"/>
          </w:tcPr>
          <w:p w14:paraId="2B9F9BC8" w14:textId="77777777" w:rsidR="007579F8" w:rsidRDefault="007579F8" w:rsidP="003A2064">
            <w:pPr>
              <w:pStyle w:val="PlainText"/>
              <w:rPr>
                <w:rFonts w:ascii="Times New Roman" w:hAnsi="Times New Roman"/>
                <w:b/>
                <w:sz w:val="26"/>
                <w:szCs w:val="26"/>
              </w:rPr>
            </w:pPr>
          </w:p>
          <w:p w14:paraId="25281728" w14:textId="77777777" w:rsidR="007579F8" w:rsidRDefault="007579F8" w:rsidP="003A2064">
            <w:pPr>
              <w:pStyle w:val="PlainText"/>
              <w:rPr>
                <w:rFonts w:ascii="Times New Roman" w:hAnsi="Times New Roman"/>
                <w:b/>
                <w:sz w:val="26"/>
                <w:szCs w:val="26"/>
              </w:rPr>
            </w:pPr>
          </w:p>
          <w:p w14:paraId="0E0D28A9" w14:textId="77777777" w:rsidR="007579F8" w:rsidRDefault="007579F8" w:rsidP="003A2064">
            <w:pPr>
              <w:pStyle w:val="PlainText"/>
              <w:rPr>
                <w:rFonts w:ascii="Times New Roman" w:hAnsi="Times New Roman"/>
                <w:b/>
                <w:sz w:val="26"/>
                <w:szCs w:val="26"/>
              </w:rPr>
            </w:pPr>
          </w:p>
          <w:p w14:paraId="29DD87AE" w14:textId="77777777" w:rsidR="007579F8" w:rsidRDefault="007579F8" w:rsidP="003A2064">
            <w:pPr>
              <w:pStyle w:val="PlainText"/>
              <w:rPr>
                <w:rFonts w:ascii="Times New Roman" w:hAnsi="Times New Roman"/>
                <w:b/>
                <w:sz w:val="26"/>
                <w:szCs w:val="26"/>
              </w:rPr>
            </w:pPr>
          </w:p>
          <w:p w14:paraId="32AADF1A" w14:textId="77777777" w:rsidR="007579F8" w:rsidRDefault="007579F8" w:rsidP="003A2064">
            <w:pPr>
              <w:pStyle w:val="PlainText"/>
              <w:rPr>
                <w:rFonts w:ascii="Times New Roman" w:hAnsi="Times New Roman"/>
                <w:b/>
                <w:sz w:val="26"/>
                <w:szCs w:val="26"/>
              </w:rPr>
            </w:pPr>
          </w:p>
          <w:p w14:paraId="603DA775" w14:textId="77777777" w:rsidR="007579F8" w:rsidRDefault="007579F8" w:rsidP="003A2064">
            <w:pPr>
              <w:pStyle w:val="PlainText"/>
              <w:rPr>
                <w:rFonts w:ascii="Times New Roman" w:hAnsi="Times New Roman"/>
                <w:b/>
                <w:sz w:val="26"/>
                <w:szCs w:val="26"/>
              </w:rPr>
            </w:pPr>
          </w:p>
          <w:p w14:paraId="384E2A7E" w14:textId="77777777" w:rsidR="007579F8" w:rsidRPr="00B46282" w:rsidRDefault="007579F8" w:rsidP="003A2064">
            <w:pPr>
              <w:pStyle w:val="PlainText"/>
              <w:rPr>
                <w:rFonts w:ascii="Times New Roman" w:hAnsi="Times New Roman"/>
                <w:b/>
                <w:sz w:val="26"/>
                <w:szCs w:val="26"/>
              </w:rPr>
            </w:pPr>
          </w:p>
        </w:tc>
      </w:tr>
      <w:tr w:rsidR="007579F8" w:rsidRPr="00B46282" w14:paraId="2B89D1ED" w14:textId="77777777" w:rsidTr="0008795C">
        <w:tc>
          <w:tcPr>
            <w:tcW w:w="1951" w:type="dxa"/>
          </w:tcPr>
          <w:p w14:paraId="689DE66F" w14:textId="77777777" w:rsidR="007579F8" w:rsidRDefault="007579F8" w:rsidP="003A2064">
            <w:pPr>
              <w:pStyle w:val="PlainText"/>
              <w:rPr>
                <w:rFonts w:ascii="Times New Roman" w:hAnsi="Times New Roman"/>
                <w:b/>
                <w:sz w:val="26"/>
                <w:szCs w:val="26"/>
              </w:rPr>
            </w:pPr>
          </w:p>
        </w:tc>
        <w:tc>
          <w:tcPr>
            <w:tcW w:w="4253" w:type="dxa"/>
          </w:tcPr>
          <w:p w14:paraId="0C9E1D33" w14:textId="77777777" w:rsidR="007579F8" w:rsidRPr="00B46282" w:rsidRDefault="007579F8" w:rsidP="003A2064">
            <w:pPr>
              <w:pStyle w:val="PlainText"/>
              <w:jc w:val="center"/>
              <w:rPr>
                <w:rFonts w:ascii="Times New Roman" w:hAnsi="Times New Roman"/>
                <w:b/>
                <w:sz w:val="26"/>
                <w:szCs w:val="26"/>
              </w:rPr>
            </w:pPr>
            <w:r>
              <w:rPr>
                <w:rFonts w:ascii="Times New Roman" w:hAnsi="Times New Roman"/>
                <w:b/>
                <w:sz w:val="26"/>
                <w:szCs w:val="26"/>
              </w:rPr>
              <w:t>Significant Moments and Events</w:t>
            </w:r>
          </w:p>
        </w:tc>
        <w:tc>
          <w:tcPr>
            <w:tcW w:w="3685" w:type="dxa"/>
          </w:tcPr>
          <w:p w14:paraId="28D2DE15" w14:textId="77777777" w:rsidR="007579F8" w:rsidRPr="00B46282" w:rsidRDefault="007579F8" w:rsidP="003A2064">
            <w:pPr>
              <w:pStyle w:val="PlainText"/>
              <w:jc w:val="center"/>
              <w:rPr>
                <w:rFonts w:ascii="Times New Roman" w:hAnsi="Times New Roman"/>
                <w:b/>
                <w:sz w:val="26"/>
                <w:szCs w:val="26"/>
              </w:rPr>
            </w:pPr>
            <w:r>
              <w:rPr>
                <w:rFonts w:ascii="Times New Roman" w:hAnsi="Times New Roman"/>
                <w:b/>
                <w:sz w:val="26"/>
                <w:szCs w:val="26"/>
              </w:rPr>
              <w:t>People Who Guided and Influenced Me</w:t>
            </w:r>
          </w:p>
        </w:tc>
        <w:tc>
          <w:tcPr>
            <w:tcW w:w="3686" w:type="dxa"/>
          </w:tcPr>
          <w:p w14:paraId="3C9E9A14" w14:textId="77777777" w:rsidR="007579F8" w:rsidRPr="00B46282" w:rsidRDefault="007579F8" w:rsidP="003A2064">
            <w:pPr>
              <w:pStyle w:val="PlainText"/>
              <w:jc w:val="center"/>
              <w:rPr>
                <w:rFonts w:ascii="Times New Roman" w:hAnsi="Times New Roman"/>
                <w:b/>
                <w:sz w:val="26"/>
                <w:szCs w:val="26"/>
              </w:rPr>
            </w:pPr>
            <w:r>
              <w:rPr>
                <w:rFonts w:ascii="Times New Roman" w:hAnsi="Times New Roman"/>
                <w:b/>
                <w:sz w:val="26"/>
                <w:szCs w:val="26"/>
              </w:rPr>
              <w:t>Contributions to the Continuum of My Life</w:t>
            </w:r>
          </w:p>
        </w:tc>
      </w:tr>
      <w:tr w:rsidR="007579F8" w:rsidRPr="00B46282" w14:paraId="678075A1" w14:textId="77777777" w:rsidTr="0008795C">
        <w:tc>
          <w:tcPr>
            <w:tcW w:w="1951" w:type="dxa"/>
          </w:tcPr>
          <w:p w14:paraId="614730B6" w14:textId="77777777" w:rsidR="007579F8" w:rsidRDefault="007579F8" w:rsidP="003A2064">
            <w:pPr>
              <w:pStyle w:val="PlainText"/>
              <w:rPr>
                <w:rFonts w:ascii="Times New Roman" w:hAnsi="Times New Roman"/>
                <w:b/>
                <w:sz w:val="26"/>
                <w:szCs w:val="26"/>
              </w:rPr>
            </w:pPr>
            <w:r>
              <w:rPr>
                <w:rFonts w:ascii="Times New Roman" w:hAnsi="Times New Roman"/>
                <w:b/>
                <w:sz w:val="26"/>
                <w:szCs w:val="26"/>
              </w:rPr>
              <w:t>December</w:t>
            </w:r>
          </w:p>
          <w:p w14:paraId="03249821" w14:textId="77777777" w:rsidR="007579F8" w:rsidRPr="00B46282" w:rsidRDefault="007579F8" w:rsidP="003A2064">
            <w:pPr>
              <w:pStyle w:val="PlainText"/>
              <w:rPr>
                <w:rFonts w:ascii="Times New Roman" w:hAnsi="Times New Roman"/>
                <w:b/>
                <w:sz w:val="26"/>
                <w:szCs w:val="26"/>
              </w:rPr>
            </w:pPr>
            <w:r>
              <w:rPr>
                <w:rFonts w:ascii="Times New Roman" w:hAnsi="Times New Roman"/>
                <w:b/>
                <w:sz w:val="26"/>
                <w:szCs w:val="26"/>
              </w:rPr>
              <w:t>78-84 years</w:t>
            </w:r>
          </w:p>
        </w:tc>
        <w:tc>
          <w:tcPr>
            <w:tcW w:w="4253" w:type="dxa"/>
          </w:tcPr>
          <w:p w14:paraId="2DECCD95" w14:textId="77777777" w:rsidR="007579F8" w:rsidRPr="00B46282" w:rsidRDefault="007579F8" w:rsidP="003A2064">
            <w:pPr>
              <w:pStyle w:val="PlainText"/>
              <w:rPr>
                <w:rFonts w:ascii="Times New Roman" w:hAnsi="Times New Roman"/>
                <w:b/>
                <w:sz w:val="26"/>
                <w:szCs w:val="26"/>
              </w:rPr>
            </w:pPr>
          </w:p>
        </w:tc>
        <w:tc>
          <w:tcPr>
            <w:tcW w:w="3685" w:type="dxa"/>
          </w:tcPr>
          <w:p w14:paraId="70978B52" w14:textId="77777777" w:rsidR="007579F8" w:rsidRPr="00B46282" w:rsidRDefault="007579F8" w:rsidP="003A2064">
            <w:pPr>
              <w:pStyle w:val="PlainText"/>
              <w:rPr>
                <w:rFonts w:ascii="Times New Roman" w:hAnsi="Times New Roman"/>
                <w:b/>
                <w:sz w:val="26"/>
                <w:szCs w:val="26"/>
              </w:rPr>
            </w:pPr>
          </w:p>
        </w:tc>
        <w:tc>
          <w:tcPr>
            <w:tcW w:w="3686" w:type="dxa"/>
          </w:tcPr>
          <w:p w14:paraId="00C8B07E" w14:textId="77777777" w:rsidR="007579F8" w:rsidRDefault="007579F8" w:rsidP="003A2064">
            <w:pPr>
              <w:pStyle w:val="PlainText"/>
              <w:rPr>
                <w:rFonts w:ascii="Times New Roman" w:hAnsi="Times New Roman"/>
                <w:b/>
                <w:sz w:val="26"/>
                <w:szCs w:val="26"/>
              </w:rPr>
            </w:pPr>
          </w:p>
          <w:p w14:paraId="2E27943C" w14:textId="77777777" w:rsidR="007579F8" w:rsidRDefault="007579F8" w:rsidP="003A2064">
            <w:pPr>
              <w:pStyle w:val="PlainText"/>
              <w:rPr>
                <w:rFonts w:ascii="Times New Roman" w:hAnsi="Times New Roman"/>
                <w:b/>
                <w:sz w:val="26"/>
                <w:szCs w:val="26"/>
              </w:rPr>
            </w:pPr>
          </w:p>
          <w:p w14:paraId="3F6EA00F" w14:textId="77777777" w:rsidR="007579F8" w:rsidRDefault="007579F8" w:rsidP="003A2064">
            <w:pPr>
              <w:pStyle w:val="PlainText"/>
              <w:rPr>
                <w:rFonts w:ascii="Times New Roman" w:hAnsi="Times New Roman"/>
                <w:b/>
                <w:sz w:val="26"/>
                <w:szCs w:val="26"/>
              </w:rPr>
            </w:pPr>
          </w:p>
          <w:p w14:paraId="11FF31C3" w14:textId="77777777" w:rsidR="007579F8" w:rsidRDefault="007579F8" w:rsidP="003A2064">
            <w:pPr>
              <w:pStyle w:val="PlainText"/>
              <w:rPr>
                <w:rFonts w:ascii="Times New Roman" w:hAnsi="Times New Roman"/>
                <w:b/>
                <w:sz w:val="26"/>
                <w:szCs w:val="26"/>
              </w:rPr>
            </w:pPr>
          </w:p>
          <w:p w14:paraId="0624BA98" w14:textId="77777777" w:rsidR="007579F8" w:rsidRDefault="007579F8" w:rsidP="003A2064">
            <w:pPr>
              <w:pStyle w:val="PlainText"/>
              <w:rPr>
                <w:rFonts w:ascii="Times New Roman" w:hAnsi="Times New Roman"/>
                <w:b/>
                <w:sz w:val="26"/>
                <w:szCs w:val="26"/>
              </w:rPr>
            </w:pPr>
          </w:p>
          <w:p w14:paraId="4A1707E6" w14:textId="77777777" w:rsidR="007579F8" w:rsidRDefault="007579F8" w:rsidP="003A2064">
            <w:pPr>
              <w:pStyle w:val="PlainText"/>
              <w:rPr>
                <w:rFonts w:ascii="Times New Roman" w:hAnsi="Times New Roman"/>
                <w:b/>
                <w:sz w:val="26"/>
                <w:szCs w:val="26"/>
              </w:rPr>
            </w:pPr>
          </w:p>
          <w:p w14:paraId="7096E29C" w14:textId="77777777" w:rsidR="007579F8" w:rsidRPr="00B46282" w:rsidRDefault="007579F8" w:rsidP="003A2064">
            <w:pPr>
              <w:pStyle w:val="PlainText"/>
              <w:rPr>
                <w:rFonts w:ascii="Times New Roman" w:hAnsi="Times New Roman"/>
                <w:b/>
                <w:sz w:val="26"/>
                <w:szCs w:val="26"/>
              </w:rPr>
            </w:pPr>
          </w:p>
        </w:tc>
      </w:tr>
      <w:tr w:rsidR="007579F8" w:rsidRPr="00B46282" w14:paraId="2DCB348D" w14:textId="77777777" w:rsidTr="0008795C">
        <w:tc>
          <w:tcPr>
            <w:tcW w:w="1951" w:type="dxa"/>
          </w:tcPr>
          <w:p w14:paraId="462D7E2D" w14:textId="77777777" w:rsidR="007579F8" w:rsidRDefault="007579F8" w:rsidP="003A2064">
            <w:pPr>
              <w:pStyle w:val="PlainText"/>
              <w:rPr>
                <w:rFonts w:ascii="Times New Roman" w:hAnsi="Times New Roman"/>
                <w:b/>
                <w:sz w:val="26"/>
                <w:szCs w:val="26"/>
              </w:rPr>
            </w:pPr>
            <w:r>
              <w:rPr>
                <w:rFonts w:ascii="Times New Roman" w:hAnsi="Times New Roman"/>
                <w:b/>
                <w:sz w:val="26"/>
                <w:szCs w:val="26"/>
              </w:rPr>
              <w:t>Jubilee Month</w:t>
            </w:r>
          </w:p>
          <w:p w14:paraId="5A4E5246" w14:textId="77777777" w:rsidR="007579F8" w:rsidRDefault="007579F8" w:rsidP="003A2064">
            <w:pPr>
              <w:pStyle w:val="PlainText"/>
              <w:rPr>
                <w:rFonts w:ascii="Times New Roman" w:hAnsi="Times New Roman"/>
                <w:b/>
                <w:sz w:val="26"/>
                <w:szCs w:val="26"/>
              </w:rPr>
            </w:pPr>
            <w:r>
              <w:rPr>
                <w:rFonts w:ascii="Times New Roman" w:hAnsi="Times New Roman"/>
                <w:b/>
                <w:sz w:val="26"/>
                <w:szCs w:val="26"/>
              </w:rPr>
              <w:t>85 years+</w:t>
            </w:r>
          </w:p>
        </w:tc>
        <w:tc>
          <w:tcPr>
            <w:tcW w:w="4253" w:type="dxa"/>
          </w:tcPr>
          <w:p w14:paraId="09B71DAD" w14:textId="77777777" w:rsidR="007579F8" w:rsidRPr="00B46282" w:rsidRDefault="007579F8" w:rsidP="003A2064">
            <w:pPr>
              <w:pStyle w:val="PlainText"/>
              <w:rPr>
                <w:rFonts w:ascii="Times New Roman" w:hAnsi="Times New Roman"/>
                <w:b/>
                <w:sz w:val="26"/>
                <w:szCs w:val="26"/>
              </w:rPr>
            </w:pPr>
          </w:p>
        </w:tc>
        <w:tc>
          <w:tcPr>
            <w:tcW w:w="3685" w:type="dxa"/>
          </w:tcPr>
          <w:p w14:paraId="50FA2BF2" w14:textId="77777777" w:rsidR="007579F8" w:rsidRPr="00B46282" w:rsidRDefault="007579F8" w:rsidP="003A2064">
            <w:pPr>
              <w:pStyle w:val="PlainText"/>
              <w:rPr>
                <w:rFonts w:ascii="Times New Roman" w:hAnsi="Times New Roman"/>
                <w:b/>
                <w:sz w:val="26"/>
                <w:szCs w:val="26"/>
              </w:rPr>
            </w:pPr>
          </w:p>
        </w:tc>
        <w:tc>
          <w:tcPr>
            <w:tcW w:w="3686" w:type="dxa"/>
          </w:tcPr>
          <w:p w14:paraId="2874C24D" w14:textId="77777777" w:rsidR="007579F8" w:rsidRDefault="007579F8" w:rsidP="003A2064">
            <w:pPr>
              <w:pStyle w:val="PlainText"/>
              <w:rPr>
                <w:rFonts w:ascii="Times New Roman" w:hAnsi="Times New Roman"/>
                <w:b/>
                <w:sz w:val="26"/>
                <w:szCs w:val="26"/>
              </w:rPr>
            </w:pPr>
          </w:p>
          <w:p w14:paraId="224EC038" w14:textId="77777777" w:rsidR="007579F8" w:rsidRDefault="007579F8" w:rsidP="003A2064">
            <w:pPr>
              <w:pStyle w:val="PlainText"/>
              <w:rPr>
                <w:rFonts w:ascii="Times New Roman" w:hAnsi="Times New Roman"/>
                <w:b/>
                <w:sz w:val="26"/>
                <w:szCs w:val="26"/>
              </w:rPr>
            </w:pPr>
          </w:p>
          <w:p w14:paraId="4230D951" w14:textId="77777777" w:rsidR="007579F8" w:rsidRDefault="007579F8" w:rsidP="003A2064">
            <w:pPr>
              <w:pStyle w:val="PlainText"/>
              <w:rPr>
                <w:rFonts w:ascii="Times New Roman" w:hAnsi="Times New Roman"/>
                <w:b/>
                <w:sz w:val="26"/>
                <w:szCs w:val="26"/>
              </w:rPr>
            </w:pPr>
          </w:p>
          <w:p w14:paraId="670DE25F" w14:textId="77777777" w:rsidR="007579F8" w:rsidRDefault="007579F8" w:rsidP="003A2064">
            <w:pPr>
              <w:pStyle w:val="PlainText"/>
              <w:rPr>
                <w:rFonts w:ascii="Times New Roman" w:hAnsi="Times New Roman"/>
                <w:b/>
                <w:sz w:val="26"/>
                <w:szCs w:val="26"/>
              </w:rPr>
            </w:pPr>
          </w:p>
          <w:p w14:paraId="1AB25093" w14:textId="77777777" w:rsidR="007579F8" w:rsidRDefault="007579F8" w:rsidP="003A2064">
            <w:pPr>
              <w:pStyle w:val="PlainText"/>
              <w:rPr>
                <w:rFonts w:ascii="Times New Roman" w:hAnsi="Times New Roman"/>
                <w:b/>
                <w:sz w:val="26"/>
                <w:szCs w:val="26"/>
              </w:rPr>
            </w:pPr>
          </w:p>
          <w:p w14:paraId="45C9C6C2" w14:textId="77777777" w:rsidR="007579F8" w:rsidRDefault="007579F8" w:rsidP="003A2064">
            <w:pPr>
              <w:pStyle w:val="PlainText"/>
              <w:rPr>
                <w:rFonts w:ascii="Times New Roman" w:hAnsi="Times New Roman"/>
                <w:b/>
                <w:sz w:val="26"/>
                <w:szCs w:val="26"/>
              </w:rPr>
            </w:pPr>
          </w:p>
          <w:p w14:paraId="68DAD285" w14:textId="77777777" w:rsidR="007579F8" w:rsidRPr="00B46282" w:rsidRDefault="007579F8" w:rsidP="003A2064">
            <w:pPr>
              <w:pStyle w:val="PlainText"/>
              <w:rPr>
                <w:rFonts w:ascii="Times New Roman" w:hAnsi="Times New Roman"/>
                <w:b/>
                <w:sz w:val="26"/>
                <w:szCs w:val="26"/>
              </w:rPr>
            </w:pPr>
          </w:p>
        </w:tc>
      </w:tr>
    </w:tbl>
    <w:p w14:paraId="67ABBED7" w14:textId="77777777" w:rsidR="007579F8" w:rsidRDefault="007579F8" w:rsidP="007579F8">
      <w:pPr>
        <w:pStyle w:val="PlainText"/>
        <w:rPr>
          <w:rFonts w:ascii="Times New Roman" w:hAnsi="Times New Roman"/>
          <w:sz w:val="26"/>
          <w:szCs w:val="26"/>
        </w:rPr>
      </w:pPr>
    </w:p>
    <w:p w14:paraId="44E1C7EB" w14:textId="42C53218" w:rsidR="00507843" w:rsidRPr="00004BAE" w:rsidRDefault="007579F8" w:rsidP="007579F8">
      <w:pPr>
        <w:rPr>
          <w:sz w:val="28"/>
          <w:szCs w:val="28"/>
        </w:rPr>
        <w:sectPr w:rsidR="00507843" w:rsidRPr="00004BAE" w:rsidSect="007579F8">
          <w:pgSz w:w="16838" w:h="11899" w:orient="landscape"/>
          <w:pgMar w:top="1440" w:right="1797" w:bottom="1440" w:left="1797" w:header="709" w:footer="709" w:gutter="0"/>
          <w:cols w:space="708"/>
        </w:sectPr>
      </w:pPr>
      <w:r>
        <w:rPr>
          <w:rFonts w:ascii="Times New Roman" w:hAnsi="Times New Roman"/>
          <w:sz w:val="26"/>
          <w:szCs w:val="26"/>
        </w:rPr>
        <w:br w:type="page"/>
      </w:r>
    </w:p>
    <w:p w14:paraId="4F62EA41" w14:textId="2C72CEEA" w:rsidR="00AC3AA1" w:rsidRPr="00E073B3" w:rsidRDefault="00AC3AA1" w:rsidP="00D37936">
      <w:pPr>
        <w:pStyle w:val="Heading2"/>
        <w:rPr>
          <w:rFonts w:ascii="Times New Roman" w:hAnsi="Times New Roman" w:cs="Courier New"/>
          <w:sz w:val="26"/>
          <w:szCs w:val="26"/>
          <w:lang w:val="en-US"/>
        </w:rPr>
      </w:pPr>
      <w:bookmarkStart w:id="20" w:name="_Toc220485200"/>
      <w:r w:rsidRPr="00AC3AA1">
        <w:t>Lifetime Map of Significant Actions in my Life</w:t>
      </w:r>
      <w:r>
        <w:t xml:space="preserve"> - </w:t>
      </w:r>
      <w:r w:rsidRPr="00AC3AA1">
        <w:t>Journaling Exercise</w:t>
      </w:r>
      <w:bookmarkEnd w:id="20"/>
      <w:r w:rsidRPr="00AC3AA1">
        <w:t xml:space="preserve"> </w:t>
      </w:r>
    </w:p>
    <w:p w14:paraId="20C1988E" w14:textId="77777777" w:rsidR="00AC3AA1" w:rsidRPr="00AC3AA1" w:rsidRDefault="00AC3AA1" w:rsidP="00AC3AA1">
      <w:pPr>
        <w:pStyle w:val="PlainText"/>
        <w:rPr>
          <w:rFonts w:ascii="Verdana" w:hAnsi="Verdana"/>
          <w:sz w:val="24"/>
          <w:szCs w:val="24"/>
        </w:rPr>
      </w:pPr>
    </w:p>
    <w:p w14:paraId="1417827B" w14:textId="77777777" w:rsidR="00AC3AA1" w:rsidRPr="00AC3AA1" w:rsidRDefault="00AC3AA1" w:rsidP="00AC3AA1">
      <w:pPr>
        <w:pStyle w:val="PlainText"/>
        <w:rPr>
          <w:rFonts w:ascii="Verdana" w:hAnsi="Verdana"/>
          <w:sz w:val="24"/>
          <w:szCs w:val="24"/>
        </w:rPr>
      </w:pPr>
      <w:r w:rsidRPr="00AC3AA1">
        <w:rPr>
          <w:rFonts w:ascii="Verdana" w:hAnsi="Verdana"/>
          <w:sz w:val="24"/>
          <w:szCs w:val="24"/>
        </w:rPr>
        <w:t xml:space="preserve">To begin this exercise, find a quiet place in which to contemplate and write where you will not be interrupted. As you read each question, consider – </w:t>
      </w:r>
    </w:p>
    <w:p w14:paraId="64F561B4" w14:textId="77777777" w:rsidR="00AC3AA1" w:rsidRPr="00AC3AA1" w:rsidRDefault="00AC3AA1" w:rsidP="00AC3AA1">
      <w:pPr>
        <w:pStyle w:val="PlainText"/>
        <w:rPr>
          <w:rFonts w:ascii="Verdana" w:hAnsi="Verdana"/>
          <w:sz w:val="24"/>
          <w:szCs w:val="24"/>
        </w:rPr>
      </w:pPr>
    </w:p>
    <w:p w14:paraId="34B218FF" w14:textId="77777777" w:rsidR="00AC3AA1" w:rsidRPr="00AC3AA1" w:rsidRDefault="00AC3AA1" w:rsidP="00825978">
      <w:pPr>
        <w:pStyle w:val="PlainText"/>
        <w:numPr>
          <w:ilvl w:val="0"/>
          <w:numId w:val="24"/>
        </w:numPr>
        <w:rPr>
          <w:rFonts w:ascii="Verdana" w:hAnsi="Verdana"/>
          <w:sz w:val="24"/>
          <w:szCs w:val="24"/>
        </w:rPr>
      </w:pPr>
      <w:r w:rsidRPr="00AC3AA1">
        <w:rPr>
          <w:rFonts w:ascii="Verdana" w:hAnsi="Verdana"/>
          <w:sz w:val="24"/>
          <w:szCs w:val="24"/>
        </w:rPr>
        <w:t>What comes to your mind first?</w:t>
      </w:r>
    </w:p>
    <w:p w14:paraId="54D23F68" w14:textId="77777777" w:rsidR="00AC3AA1" w:rsidRPr="00AC3AA1" w:rsidRDefault="00AC3AA1" w:rsidP="00825978">
      <w:pPr>
        <w:pStyle w:val="PlainText"/>
        <w:numPr>
          <w:ilvl w:val="0"/>
          <w:numId w:val="24"/>
        </w:numPr>
        <w:rPr>
          <w:rFonts w:ascii="Verdana" w:hAnsi="Verdana"/>
          <w:sz w:val="24"/>
          <w:szCs w:val="24"/>
        </w:rPr>
      </w:pPr>
      <w:r w:rsidRPr="00AC3AA1">
        <w:rPr>
          <w:rFonts w:ascii="Verdana" w:hAnsi="Verdana"/>
          <w:sz w:val="24"/>
          <w:szCs w:val="24"/>
        </w:rPr>
        <w:t>What arises as you continue to contemplate the following questions?</w:t>
      </w:r>
    </w:p>
    <w:p w14:paraId="20D74C7A" w14:textId="77777777" w:rsidR="00AC3AA1" w:rsidRPr="00AC3AA1" w:rsidRDefault="00AC3AA1" w:rsidP="00AC3AA1">
      <w:pPr>
        <w:pStyle w:val="PlainText"/>
        <w:rPr>
          <w:rFonts w:ascii="Verdana" w:hAnsi="Verdana"/>
          <w:sz w:val="24"/>
          <w:szCs w:val="24"/>
        </w:rPr>
      </w:pPr>
    </w:p>
    <w:p w14:paraId="03F6E3AF" w14:textId="77777777" w:rsidR="00AC3AA1" w:rsidRPr="00AC3AA1" w:rsidRDefault="00AC3AA1" w:rsidP="00AC3AA1">
      <w:pPr>
        <w:pStyle w:val="PlainText"/>
        <w:rPr>
          <w:rFonts w:ascii="Verdana" w:hAnsi="Verdana"/>
          <w:sz w:val="24"/>
          <w:szCs w:val="24"/>
        </w:rPr>
      </w:pPr>
      <w:r w:rsidRPr="00AC3AA1">
        <w:rPr>
          <w:rFonts w:ascii="Verdana" w:hAnsi="Verdana" w:cs="Times New Roman"/>
          <w:sz w:val="24"/>
          <w:szCs w:val="24"/>
        </w:rPr>
        <w:t>◊</w:t>
      </w:r>
      <w:r w:rsidRPr="00AC3AA1">
        <w:rPr>
          <w:rFonts w:ascii="Verdana" w:hAnsi="Verdana"/>
          <w:sz w:val="24"/>
          <w:szCs w:val="24"/>
        </w:rPr>
        <w:t xml:space="preserve"> What have been my successes? </w:t>
      </w:r>
    </w:p>
    <w:p w14:paraId="31896028" w14:textId="77777777" w:rsidR="00AC3AA1" w:rsidRPr="00AC3AA1" w:rsidRDefault="00AC3AA1" w:rsidP="00AC3AA1">
      <w:pPr>
        <w:pStyle w:val="PlainText"/>
        <w:rPr>
          <w:rFonts w:ascii="Verdana" w:hAnsi="Verdana"/>
          <w:sz w:val="24"/>
          <w:szCs w:val="24"/>
        </w:rPr>
      </w:pPr>
    </w:p>
    <w:p w14:paraId="7E3A9F1E" w14:textId="77777777" w:rsidR="00AC3AA1" w:rsidRPr="00AC3AA1" w:rsidRDefault="00AC3AA1" w:rsidP="00AC3AA1">
      <w:pPr>
        <w:pStyle w:val="PlainText"/>
        <w:rPr>
          <w:rFonts w:ascii="Verdana" w:hAnsi="Verdana"/>
          <w:sz w:val="24"/>
          <w:szCs w:val="24"/>
        </w:rPr>
      </w:pPr>
    </w:p>
    <w:p w14:paraId="0B3D0D63" w14:textId="078BFDD7" w:rsidR="00AC3AA1" w:rsidRPr="00AC3AA1" w:rsidRDefault="00AC3AA1" w:rsidP="00AC3AA1">
      <w:pPr>
        <w:pStyle w:val="PlainText"/>
        <w:rPr>
          <w:rFonts w:ascii="Verdana" w:hAnsi="Verdana"/>
          <w:sz w:val="24"/>
          <w:szCs w:val="24"/>
        </w:rPr>
      </w:pPr>
      <w:r w:rsidRPr="00AC3AA1">
        <w:rPr>
          <w:rFonts w:ascii="Verdana" w:hAnsi="Verdana"/>
          <w:sz w:val="24"/>
          <w:szCs w:val="24"/>
        </w:rPr>
        <w:cr/>
      </w:r>
      <w:r w:rsidRPr="00AC3AA1">
        <w:rPr>
          <w:rFonts w:ascii="Verdana" w:hAnsi="Verdana" w:cs="Times New Roman"/>
          <w:sz w:val="24"/>
          <w:szCs w:val="24"/>
        </w:rPr>
        <w:t xml:space="preserve">◊ </w:t>
      </w:r>
      <w:r w:rsidRPr="00AC3AA1">
        <w:rPr>
          <w:rFonts w:ascii="Verdana" w:hAnsi="Verdana"/>
          <w:sz w:val="24"/>
          <w:szCs w:val="24"/>
        </w:rPr>
        <w:t xml:space="preserve">What have been my failures? </w:t>
      </w:r>
    </w:p>
    <w:p w14:paraId="403758FF" w14:textId="77777777" w:rsidR="00AC3AA1" w:rsidRPr="00AC3AA1" w:rsidRDefault="00AC3AA1" w:rsidP="00AC3AA1">
      <w:pPr>
        <w:pStyle w:val="PlainText"/>
        <w:rPr>
          <w:rFonts w:ascii="Verdana" w:hAnsi="Verdana"/>
          <w:sz w:val="24"/>
          <w:szCs w:val="24"/>
        </w:rPr>
      </w:pPr>
    </w:p>
    <w:p w14:paraId="265DF3CC" w14:textId="77777777" w:rsidR="00AC3AA1" w:rsidRPr="00AC3AA1" w:rsidRDefault="00AC3AA1" w:rsidP="00AC3AA1">
      <w:pPr>
        <w:pStyle w:val="PlainText"/>
        <w:rPr>
          <w:rFonts w:ascii="Verdana" w:hAnsi="Verdana"/>
          <w:sz w:val="24"/>
          <w:szCs w:val="24"/>
        </w:rPr>
      </w:pPr>
    </w:p>
    <w:p w14:paraId="33071CD7" w14:textId="2095CA65" w:rsidR="00AC3AA1" w:rsidRPr="00AC3AA1" w:rsidRDefault="00AC3AA1" w:rsidP="00AC3AA1">
      <w:pPr>
        <w:pStyle w:val="PlainText"/>
        <w:rPr>
          <w:rFonts w:ascii="Verdana" w:hAnsi="Verdana"/>
          <w:sz w:val="24"/>
          <w:szCs w:val="24"/>
        </w:rPr>
      </w:pPr>
      <w:r w:rsidRPr="00AC3AA1">
        <w:rPr>
          <w:rFonts w:ascii="Verdana" w:hAnsi="Verdana"/>
          <w:sz w:val="24"/>
          <w:szCs w:val="24"/>
        </w:rPr>
        <w:cr/>
      </w:r>
      <w:r w:rsidRPr="00AC3AA1">
        <w:rPr>
          <w:rFonts w:ascii="Verdana" w:hAnsi="Verdana" w:cs="Times New Roman"/>
          <w:sz w:val="24"/>
          <w:szCs w:val="24"/>
        </w:rPr>
        <w:t xml:space="preserve">◊ </w:t>
      </w:r>
      <w:r w:rsidRPr="00AC3AA1">
        <w:rPr>
          <w:rFonts w:ascii="Verdana" w:hAnsi="Verdana"/>
          <w:sz w:val="24"/>
          <w:szCs w:val="24"/>
        </w:rPr>
        <w:t xml:space="preserve">Which of my behavior patterns continue to lead to difficulties? </w:t>
      </w:r>
    </w:p>
    <w:p w14:paraId="32EA3E18" w14:textId="77777777" w:rsidR="00AC3AA1" w:rsidRPr="00AC3AA1" w:rsidRDefault="00AC3AA1" w:rsidP="00AC3AA1">
      <w:pPr>
        <w:pStyle w:val="PlainText"/>
        <w:rPr>
          <w:rFonts w:ascii="Verdana" w:hAnsi="Verdana"/>
          <w:sz w:val="24"/>
          <w:szCs w:val="24"/>
        </w:rPr>
      </w:pPr>
    </w:p>
    <w:p w14:paraId="5F5CFE53" w14:textId="77777777" w:rsidR="00AC3AA1" w:rsidRPr="00AC3AA1" w:rsidRDefault="00AC3AA1" w:rsidP="00AC3AA1">
      <w:pPr>
        <w:pStyle w:val="PlainText"/>
        <w:rPr>
          <w:rFonts w:ascii="Verdana" w:hAnsi="Verdana"/>
          <w:sz w:val="24"/>
          <w:szCs w:val="24"/>
        </w:rPr>
      </w:pPr>
    </w:p>
    <w:p w14:paraId="423421BC" w14:textId="2D823B64" w:rsidR="00AC3AA1" w:rsidRPr="00AC3AA1" w:rsidRDefault="00AC3AA1" w:rsidP="00AC3AA1">
      <w:pPr>
        <w:pStyle w:val="PlainText"/>
        <w:rPr>
          <w:rFonts w:ascii="Verdana" w:hAnsi="Verdana"/>
          <w:sz w:val="24"/>
          <w:szCs w:val="24"/>
        </w:rPr>
      </w:pPr>
      <w:r w:rsidRPr="00AC3AA1">
        <w:rPr>
          <w:rFonts w:ascii="Verdana" w:hAnsi="Verdana"/>
          <w:sz w:val="24"/>
          <w:szCs w:val="24"/>
        </w:rPr>
        <w:cr/>
      </w:r>
      <w:r w:rsidRPr="00AC3AA1">
        <w:rPr>
          <w:rFonts w:ascii="Verdana" w:hAnsi="Verdana" w:cs="Times New Roman"/>
          <w:sz w:val="24"/>
          <w:szCs w:val="24"/>
        </w:rPr>
        <w:t xml:space="preserve">◊ </w:t>
      </w:r>
      <w:r w:rsidRPr="00AC3AA1">
        <w:rPr>
          <w:rFonts w:ascii="Verdana" w:hAnsi="Verdana"/>
          <w:sz w:val="24"/>
          <w:szCs w:val="24"/>
        </w:rPr>
        <w:t xml:space="preserve">What have I learned? </w:t>
      </w:r>
    </w:p>
    <w:p w14:paraId="64FEEE01" w14:textId="77777777" w:rsidR="00AC3AA1" w:rsidRPr="00AC3AA1" w:rsidRDefault="00AC3AA1" w:rsidP="00AC3AA1">
      <w:pPr>
        <w:pStyle w:val="PlainText"/>
        <w:rPr>
          <w:rFonts w:ascii="Verdana" w:hAnsi="Verdana"/>
          <w:sz w:val="24"/>
          <w:szCs w:val="24"/>
        </w:rPr>
      </w:pPr>
    </w:p>
    <w:p w14:paraId="22FD8BDC" w14:textId="77777777" w:rsidR="00AC3AA1" w:rsidRPr="00AC3AA1" w:rsidRDefault="00AC3AA1" w:rsidP="00AC3AA1">
      <w:pPr>
        <w:pStyle w:val="PlainText"/>
        <w:rPr>
          <w:rFonts w:ascii="Verdana" w:hAnsi="Verdana"/>
          <w:sz w:val="24"/>
          <w:szCs w:val="24"/>
        </w:rPr>
      </w:pPr>
    </w:p>
    <w:p w14:paraId="21644A1B" w14:textId="782D35BB" w:rsidR="00AC3AA1" w:rsidRPr="00AC3AA1" w:rsidRDefault="00AC3AA1" w:rsidP="00AC3AA1">
      <w:pPr>
        <w:pStyle w:val="PlainText"/>
        <w:rPr>
          <w:rFonts w:ascii="Verdana" w:hAnsi="Verdana"/>
          <w:sz w:val="24"/>
          <w:szCs w:val="24"/>
        </w:rPr>
      </w:pPr>
      <w:r w:rsidRPr="00AC3AA1">
        <w:rPr>
          <w:rFonts w:ascii="Verdana" w:hAnsi="Verdana"/>
          <w:sz w:val="24"/>
          <w:szCs w:val="24"/>
        </w:rPr>
        <w:cr/>
      </w:r>
      <w:r w:rsidRPr="00AC3AA1">
        <w:rPr>
          <w:rFonts w:ascii="Verdana" w:hAnsi="Verdana" w:cs="Times New Roman"/>
          <w:sz w:val="24"/>
          <w:szCs w:val="24"/>
        </w:rPr>
        <w:t xml:space="preserve">◊ </w:t>
      </w:r>
      <w:r w:rsidRPr="00AC3AA1">
        <w:rPr>
          <w:rFonts w:ascii="Verdana" w:hAnsi="Verdana"/>
          <w:sz w:val="24"/>
          <w:szCs w:val="24"/>
        </w:rPr>
        <w:t xml:space="preserve">What lessons have I yet to learn? </w:t>
      </w:r>
    </w:p>
    <w:p w14:paraId="1F7BB55E" w14:textId="77777777" w:rsidR="00AC3AA1" w:rsidRPr="00AC3AA1" w:rsidRDefault="00AC3AA1" w:rsidP="00AC3AA1">
      <w:pPr>
        <w:pStyle w:val="PlainText"/>
        <w:rPr>
          <w:rFonts w:ascii="Verdana" w:hAnsi="Verdana"/>
          <w:sz w:val="24"/>
          <w:szCs w:val="24"/>
        </w:rPr>
      </w:pPr>
    </w:p>
    <w:p w14:paraId="67E99C88" w14:textId="77777777" w:rsidR="00AC3AA1" w:rsidRPr="00AC3AA1" w:rsidRDefault="00AC3AA1" w:rsidP="00AC3AA1">
      <w:pPr>
        <w:pStyle w:val="PlainText"/>
        <w:rPr>
          <w:rFonts w:ascii="Verdana" w:hAnsi="Verdana"/>
          <w:sz w:val="24"/>
          <w:szCs w:val="24"/>
        </w:rPr>
      </w:pPr>
    </w:p>
    <w:p w14:paraId="0826EEE4" w14:textId="77777777" w:rsidR="00AC3AA1" w:rsidRPr="00AC3AA1" w:rsidRDefault="00AC3AA1" w:rsidP="00AC3AA1">
      <w:pPr>
        <w:pStyle w:val="PlainText"/>
        <w:rPr>
          <w:rFonts w:ascii="Verdana" w:hAnsi="Verdana"/>
          <w:sz w:val="24"/>
          <w:szCs w:val="24"/>
        </w:rPr>
      </w:pPr>
      <w:r w:rsidRPr="00AC3AA1">
        <w:rPr>
          <w:rFonts w:ascii="Verdana" w:hAnsi="Verdana"/>
          <w:sz w:val="24"/>
          <w:szCs w:val="24"/>
        </w:rPr>
        <w:cr/>
      </w:r>
    </w:p>
    <w:p w14:paraId="58A7605E" w14:textId="77777777" w:rsidR="00AC3AA1" w:rsidRDefault="00AC3AA1" w:rsidP="00AC3AA1">
      <w:pPr>
        <w:pStyle w:val="PlainText"/>
        <w:rPr>
          <w:rFonts w:ascii="Verdana" w:hAnsi="Verdana"/>
          <w:sz w:val="24"/>
          <w:szCs w:val="24"/>
        </w:rPr>
      </w:pPr>
      <w:r w:rsidRPr="00AC3AA1">
        <w:rPr>
          <w:rFonts w:ascii="Verdana" w:hAnsi="Verdana" w:cs="Times New Roman"/>
          <w:sz w:val="24"/>
          <w:szCs w:val="24"/>
        </w:rPr>
        <w:t xml:space="preserve">◊ </w:t>
      </w:r>
      <w:r w:rsidRPr="00AC3AA1">
        <w:rPr>
          <w:rFonts w:ascii="Verdana" w:hAnsi="Verdana"/>
          <w:sz w:val="24"/>
          <w:szCs w:val="24"/>
        </w:rPr>
        <w:t xml:space="preserve">What am I drawn to contribute to society and to the world? </w:t>
      </w:r>
    </w:p>
    <w:p w14:paraId="78472520" w14:textId="77777777" w:rsidR="00206192" w:rsidRDefault="00206192" w:rsidP="00AC3AA1">
      <w:pPr>
        <w:pStyle w:val="PlainText"/>
        <w:rPr>
          <w:rFonts w:ascii="Verdana" w:hAnsi="Verdana"/>
          <w:sz w:val="24"/>
          <w:szCs w:val="24"/>
        </w:rPr>
      </w:pPr>
    </w:p>
    <w:p w14:paraId="5C682992" w14:textId="77777777" w:rsidR="00206192" w:rsidRDefault="00206192" w:rsidP="00AC3AA1">
      <w:pPr>
        <w:pStyle w:val="PlainText"/>
        <w:rPr>
          <w:rFonts w:ascii="Verdana" w:hAnsi="Verdana"/>
          <w:sz w:val="24"/>
          <w:szCs w:val="24"/>
        </w:rPr>
      </w:pPr>
    </w:p>
    <w:p w14:paraId="230FA413" w14:textId="77777777" w:rsidR="00206192" w:rsidRDefault="00206192" w:rsidP="00AC3AA1">
      <w:pPr>
        <w:pStyle w:val="PlainText"/>
        <w:rPr>
          <w:rFonts w:ascii="Verdana" w:hAnsi="Verdana"/>
          <w:sz w:val="24"/>
          <w:szCs w:val="24"/>
        </w:rPr>
      </w:pPr>
    </w:p>
    <w:p w14:paraId="717C992B" w14:textId="01CDDB62" w:rsidR="00206192" w:rsidRDefault="00206192" w:rsidP="00E07698"/>
    <w:p w14:paraId="5165E601" w14:textId="77777777" w:rsidR="00E07698" w:rsidRDefault="00E07698" w:rsidP="00E07698"/>
    <w:p w14:paraId="4D3593C7" w14:textId="77777777" w:rsidR="00E07698" w:rsidRDefault="00E07698" w:rsidP="00E07698"/>
    <w:p w14:paraId="1B7313F5" w14:textId="77777777" w:rsidR="00E07698" w:rsidRDefault="00E07698" w:rsidP="00E07698"/>
    <w:p w14:paraId="28D16F9A" w14:textId="77777777" w:rsidR="00E07698" w:rsidRDefault="00E07698" w:rsidP="00E07698"/>
    <w:p w14:paraId="05B3395F" w14:textId="77777777" w:rsidR="00E07698" w:rsidRDefault="00E07698" w:rsidP="00E07698"/>
    <w:p w14:paraId="47AC9D7F" w14:textId="77777777" w:rsidR="00E07698" w:rsidRDefault="00E07698" w:rsidP="00E07698"/>
    <w:p w14:paraId="4422DC84" w14:textId="77777777" w:rsidR="00E07698" w:rsidRDefault="00E07698" w:rsidP="00E07698"/>
    <w:p w14:paraId="08728375" w14:textId="77777777" w:rsidR="00E07698" w:rsidRPr="00E07698" w:rsidRDefault="00E07698" w:rsidP="00E07698">
      <w:pPr>
        <w:rPr>
          <w:rFonts w:cs="Courier New"/>
          <w:lang w:val="en-US"/>
        </w:rPr>
      </w:pPr>
    </w:p>
    <w:p w14:paraId="540CF98F" w14:textId="77777777" w:rsidR="00206192" w:rsidRDefault="00206192" w:rsidP="00AC3AA1">
      <w:pPr>
        <w:pStyle w:val="PlainText"/>
        <w:rPr>
          <w:rFonts w:ascii="Verdana" w:hAnsi="Verdana"/>
          <w:sz w:val="24"/>
          <w:szCs w:val="24"/>
        </w:rPr>
      </w:pPr>
    </w:p>
    <w:p w14:paraId="6EFA54DE" w14:textId="65F7F632" w:rsidR="00295D66" w:rsidRPr="00A416C7" w:rsidRDefault="00295D66" w:rsidP="00A416C7">
      <w:pPr>
        <w:pStyle w:val="Heading1"/>
        <w:pBdr>
          <w:top w:val="single" w:sz="4" w:space="1" w:color="auto"/>
          <w:left w:val="single" w:sz="4" w:space="4" w:color="auto"/>
          <w:bottom w:val="single" w:sz="4" w:space="1" w:color="auto"/>
          <w:right w:val="single" w:sz="4" w:space="4" w:color="auto"/>
        </w:pBdr>
        <w:shd w:val="clear" w:color="auto" w:fill="C0C0C0"/>
        <w:rPr>
          <w:rFonts w:ascii="Helvetica" w:hAnsi="Helvetica"/>
          <w:b w:val="0"/>
          <w:sz w:val="24"/>
          <w:szCs w:val="24"/>
        </w:rPr>
      </w:pPr>
      <w:bookmarkStart w:id="21" w:name="_Toc220485201"/>
      <w:r>
        <w:t>Week # 3</w:t>
      </w:r>
      <w:r w:rsidRPr="009C31BE">
        <w:t xml:space="preserve"> </w:t>
      </w:r>
      <w:r w:rsidR="00F17164" w:rsidRPr="00A416C7">
        <w:t>And i</w:t>
      </w:r>
      <w:r w:rsidR="00340763" w:rsidRPr="00A416C7">
        <w:t>f we all lived together</w:t>
      </w:r>
      <w:r w:rsidR="00340763">
        <w:rPr>
          <w:rStyle w:val="Heading2Char"/>
        </w:rPr>
        <w:t xml:space="preserve"> </w:t>
      </w:r>
      <w:r w:rsidR="00491B01" w:rsidRPr="00491B01">
        <w:t>(2011)</w:t>
      </w:r>
      <w:r w:rsidR="00491B01">
        <w:rPr>
          <w:rStyle w:val="Heading2Char"/>
        </w:rPr>
        <w:t xml:space="preserve"> </w:t>
      </w:r>
      <w:r w:rsidR="00F17164" w:rsidRPr="00A416C7">
        <w:rPr>
          <w:rFonts w:ascii="Helvetica" w:hAnsi="Helvetica"/>
          <w:b w:val="0"/>
          <w:sz w:val="24"/>
          <w:szCs w:val="24"/>
        </w:rPr>
        <w:t>Directed by Stephan</w:t>
      </w:r>
      <w:r w:rsidR="00340763" w:rsidRPr="00A416C7">
        <w:rPr>
          <w:rFonts w:ascii="Helvetica" w:hAnsi="Helvetica"/>
          <w:b w:val="0"/>
          <w:sz w:val="24"/>
          <w:szCs w:val="24"/>
        </w:rPr>
        <w:t>e Robelin, with Ja</w:t>
      </w:r>
      <w:r w:rsidR="009E199D" w:rsidRPr="00A416C7">
        <w:rPr>
          <w:rFonts w:ascii="Helvetica" w:hAnsi="Helvetica"/>
          <w:b w:val="0"/>
          <w:sz w:val="24"/>
          <w:szCs w:val="24"/>
        </w:rPr>
        <w:t xml:space="preserve">ne Fonda, Geraldine Chaplin </w:t>
      </w:r>
      <w:r w:rsidR="00491B01" w:rsidRPr="00A416C7">
        <w:rPr>
          <w:rFonts w:ascii="Helvetica" w:hAnsi="Helvetica"/>
          <w:b w:val="0"/>
          <w:sz w:val="24"/>
          <w:szCs w:val="24"/>
        </w:rPr>
        <w:t>(96 mins)</w:t>
      </w:r>
      <w:bookmarkEnd w:id="21"/>
    </w:p>
    <w:p w14:paraId="7FA8AD53" w14:textId="77777777" w:rsidR="00491B01" w:rsidRDefault="00491B01" w:rsidP="009E199D">
      <w:pPr>
        <w:widowControl w:val="0"/>
        <w:autoSpaceDE w:val="0"/>
        <w:autoSpaceDN w:val="0"/>
        <w:adjustRightInd w:val="0"/>
        <w:rPr>
          <w:rFonts w:ascii="Trebuchet MS" w:hAnsi="Trebuchet MS" w:cs="Trebuchet MS"/>
          <w:b/>
          <w:bCs/>
          <w:color w:val="2F5486"/>
          <w:spacing w:val="-20"/>
          <w:kern w:val="1"/>
          <w:sz w:val="32"/>
          <w:szCs w:val="32"/>
          <w:lang w:val="en-US"/>
        </w:rPr>
      </w:pPr>
    </w:p>
    <w:p w14:paraId="6B345D22" w14:textId="54FE8DD9" w:rsidR="009E199D" w:rsidRPr="009E199D" w:rsidRDefault="00295D66" w:rsidP="009E199D">
      <w:pPr>
        <w:widowControl w:val="0"/>
        <w:autoSpaceDE w:val="0"/>
        <w:autoSpaceDN w:val="0"/>
        <w:adjustRightInd w:val="0"/>
        <w:rPr>
          <w:rFonts w:ascii="Trebuchet MS" w:hAnsi="Trebuchet MS" w:cs="Trebuchet MS"/>
          <w:b/>
          <w:bCs/>
          <w:color w:val="2F5486"/>
          <w:spacing w:val="-20"/>
          <w:kern w:val="1"/>
          <w:sz w:val="32"/>
          <w:szCs w:val="32"/>
          <w:lang w:val="en-US"/>
        </w:rPr>
      </w:pPr>
      <w:r w:rsidRPr="00E42191">
        <w:rPr>
          <w:rFonts w:ascii="Trebuchet MS" w:hAnsi="Trebuchet MS" w:cs="Trebuchet MS"/>
          <w:b/>
          <w:bCs/>
          <w:color w:val="2F5486"/>
          <w:spacing w:val="-20"/>
          <w:kern w:val="1"/>
          <w:sz w:val="32"/>
          <w:szCs w:val="32"/>
          <w:lang w:val="en-US"/>
        </w:rPr>
        <w:t>Film Review</w:t>
      </w:r>
      <w:r w:rsidR="009E199D">
        <w:rPr>
          <w:rFonts w:ascii="Trebuchet MS" w:hAnsi="Trebuchet MS" w:cs="Trebuchet MS"/>
          <w:b/>
          <w:bCs/>
          <w:color w:val="2F5486"/>
          <w:spacing w:val="-20"/>
          <w:kern w:val="1"/>
          <w:sz w:val="32"/>
          <w:szCs w:val="32"/>
          <w:lang w:val="en-US"/>
        </w:rPr>
        <w:t xml:space="preserve"> </w:t>
      </w:r>
      <w:r>
        <w:rPr>
          <w:rFonts w:ascii="Trebuchet MS" w:hAnsi="Trebuchet MS" w:cs="Trebuchet MS"/>
          <w:kern w:val="1"/>
          <w:sz w:val="26"/>
          <w:szCs w:val="26"/>
          <w:lang w:val="en-US"/>
        </w:rPr>
        <w:t xml:space="preserve">By </w:t>
      </w:r>
      <w:r w:rsidR="00E95EF6">
        <w:rPr>
          <w:rFonts w:ascii="Trebuchet MS" w:hAnsi="Trebuchet MS" w:cs="Trebuchet MS"/>
          <w:kern w:val="1"/>
          <w:sz w:val="26"/>
          <w:szCs w:val="26"/>
          <w:lang w:val="en-US"/>
        </w:rPr>
        <w:t>Peter Galvin</w:t>
      </w:r>
      <w:r w:rsidR="000727DC">
        <w:rPr>
          <w:rFonts w:ascii="Trebuchet MS" w:hAnsi="Trebuchet MS" w:cs="Trebuchet MS"/>
          <w:kern w:val="1"/>
          <w:sz w:val="26"/>
          <w:szCs w:val="26"/>
          <w:lang w:val="en-US"/>
        </w:rPr>
        <w:t xml:space="preserve"> (SBS)</w:t>
      </w:r>
    </w:p>
    <w:p w14:paraId="552537B3" w14:textId="77777777" w:rsidR="009E199D" w:rsidRDefault="009E199D" w:rsidP="009E199D">
      <w:pPr>
        <w:widowControl w:val="0"/>
        <w:autoSpaceDE w:val="0"/>
        <w:autoSpaceDN w:val="0"/>
        <w:adjustRightInd w:val="0"/>
        <w:rPr>
          <w:rFonts w:ascii="Trebuchet MS" w:hAnsi="Trebuchet MS" w:cs="Trebuchet MS"/>
          <w:kern w:val="1"/>
          <w:sz w:val="26"/>
          <w:szCs w:val="26"/>
          <w:lang w:val="en-US"/>
        </w:rPr>
      </w:pPr>
    </w:p>
    <w:p w14:paraId="1CA71E99" w14:textId="77777777" w:rsidR="00BA14BC" w:rsidRPr="00BA14BC" w:rsidRDefault="009E199D" w:rsidP="00BA14BC">
      <w:pPr>
        <w:widowControl w:val="0"/>
        <w:autoSpaceDE w:val="0"/>
        <w:autoSpaceDN w:val="0"/>
        <w:adjustRightInd w:val="0"/>
        <w:rPr>
          <w:rFonts w:asciiTheme="minorHAnsi" w:hAnsiTheme="minorHAnsi" w:cs="Arial"/>
          <w:color w:val="262626"/>
          <w:lang w:val="en-US"/>
        </w:rPr>
      </w:pPr>
      <w:r w:rsidRPr="00BA14BC">
        <w:rPr>
          <w:rFonts w:asciiTheme="minorHAnsi" w:hAnsiTheme="minorHAnsi" w:cs="Arial"/>
          <w:i/>
          <w:iCs/>
          <w:color w:val="262626"/>
          <w:lang w:val="en-US"/>
        </w:rPr>
        <w:t>And If We All Lived Together?</w:t>
      </w:r>
      <w:r w:rsidRPr="00BA14BC">
        <w:rPr>
          <w:rFonts w:asciiTheme="minorHAnsi" w:hAnsiTheme="minorHAnsi" w:cs="Arial"/>
          <w:color w:val="262626"/>
          <w:lang w:val="en-US"/>
        </w:rPr>
        <w:t xml:space="preserve"> had me thinking about the way age and aging is depicted in the movies. It can be grimly tragic or wackily comic and sometimes a clear-eyed celebration of family bonds. Behind all these story shapes lies the notion that getting old is something the younger among us must prepare for. It is, in other words, a bleak future. Here that future is something else again; sad, yes, troubled, yes. But hopeless? Without life affirming pleasures? Absolutely not.   </w:t>
      </w:r>
    </w:p>
    <w:p w14:paraId="0317FE11" w14:textId="77777777" w:rsidR="00BA14BC" w:rsidRPr="00BA14BC" w:rsidRDefault="00BA14BC" w:rsidP="00BA14BC">
      <w:pPr>
        <w:widowControl w:val="0"/>
        <w:autoSpaceDE w:val="0"/>
        <w:autoSpaceDN w:val="0"/>
        <w:adjustRightInd w:val="0"/>
        <w:rPr>
          <w:rFonts w:asciiTheme="minorHAnsi" w:hAnsiTheme="minorHAnsi" w:cs="Arial"/>
          <w:color w:val="262626"/>
          <w:lang w:val="en-US"/>
        </w:rPr>
      </w:pPr>
    </w:p>
    <w:p w14:paraId="5FDBAFFE" w14:textId="720C0A45" w:rsidR="00E95EF6" w:rsidRDefault="009E199D" w:rsidP="00BA14BC">
      <w:pPr>
        <w:widowControl w:val="0"/>
        <w:autoSpaceDE w:val="0"/>
        <w:autoSpaceDN w:val="0"/>
        <w:adjustRightInd w:val="0"/>
        <w:rPr>
          <w:rFonts w:asciiTheme="minorHAnsi" w:hAnsiTheme="minorHAnsi" w:cs="Arial"/>
          <w:color w:val="262626"/>
          <w:lang w:val="en-US"/>
        </w:rPr>
      </w:pPr>
      <w:r w:rsidRPr="00BA14BC">
        <w:rPr>
          <w:rFonts w:asciiTheme="minorHAnsi" w:hAnsiTheme="minorHAnsi" w:cs="Arial"/>
          <w:color w:val="262626"/>
          <w:lang w:val="en-US"/>
        </w:rPr>
        <w:t>I certainly don’t think that writer-director Stéphane Robelin’s delightful French comedy-drama is on a mission – exactly – to correct some long held (movie made and widely accepted) misconceptions about getting old. The film is too modest, too light of touch, for that kind of earnest bombast. Still</w:t>
      </w:r>
      <w:r w:rsidRPr="00426F9C">
        <w:rPr>
          <w:rFonts w:asciiTheme="minorHAnsi" w:hAnsiTheme="minorHAnsi" w:cs="Arial"/>
          <w:color w:val="262626"/>
          <w:highlight w:val="yellow"/>
          <w:lang w:val="en-US"/>
        </w:rPr>
        <w:t>, its very character and mood – its plot – holds within it a sharp rejoinder to toxic clichés.</w:t>
      </w:r>
      <w:r w:rsidRPr="00BA14BC">
        <w:rPr>
          <w:rFonts w:asciiTheme="minorHAnsi" w:hAnsiTheme="minorHAnsi" w:cs="Arial"/>
          <w:color w:val="262626"/>
          <w:lang w:val="en-US"/>
        </w:rPr>
        <w:t xml:space="preserve"> The mood is light throughout and buoyed with an optimism that’s all the more infectious since it’s ringed w</w:t>
      </w:r>
      <w:r w:rsidR="00E95EF6">
        <w:rPr>
          <w:rFonts w:asciiTheme="minorHAnsi" w:hAnsiTheme="minorHAnsi" w:cs="Arial"/>
          <w:color w:val="262626"/>
          <w:lang w:val="en-US"/>
        </w:rPr>
        <w:t>ith so many unhappy home truths.</w:t>
      </w:r>
    </w:p>
    <w:p w14:paraId="14EC5A4E" w14:textId="77777777" w:rsidR="00E95EF6" w:rsidRDefault="00E95EF6" w:rsidP="00BA14BC">
      <w:pPr>
        <w:widowControl w:val="0"/>
        <w:autoSpaceDE w:val="0"/>
        <w:autoSpaceDN w:val="0"/>
        <w:adjustRightInd w:val="0"/>
        <w:rPr>
          <w:rFonts w:asciiTheme="minorHAnsi" w:hAnsiTheme="minorHAnsi" w:cs="Arial"/>
          <w:color w:val="262626"/>
          <w:lang w:val="en-US"/>
        </w:rPr>
      </w:pPr>
    </w:p>
    <w:p w14:paraId="448E48BB" w14:textId="23042BAB" w:rsidR="00E95EF6" w:rsidRDefault="009E199D" w:rsidP="00BA14BC">
      <w:pPr>
        <w:widowControl w:val="0"/>
        <w:autoSpaceDE w:val="0"/>
        <w:autoSpaceDN w:val="0"/>
        <w:adjustRightInd w:val="0"/>
        <w:rPr>
          <w:rFonts w:asciiTheme="minorHAnsi" w:hAnsiTheme="minorHAnsi" w:cs="Arial"/>
          <w:color w:val="262626"/>
          <w:lang w:val="en-US"/>
        </w:rPr>
      </w:pPr>
      <w:r w:rsidRPr="00BA14BC">
        <w:rPr>
          <w:rFonts w:asciiTheme="minorHAnsi" w:hAnsiTheme="minorHAnsi" w:cs="Arial"/>
          <w:color w:val="262626"/>
          <w:lang w:val="en-US"/>
        </w:rPr>
        <w:t xml:space="preserve">There’s a scene about halfway through where one of the film’s cast of 70-somethings tries to explain – to a much younger man – that </w:t>
      </w:r>
      <w:r w:rsidRPr="00621844">
        <w:rPr>
          <w:rFonts w:asciiTheme="minorHAnsi" w:hAnsiTheme="minorHAnsi" w:cs="Arial"/>
          <w:color w:val="262626"/>
          <w:highlight w:val="magenta"/>
          <w:lang w:val="en-US"/>
        </w:rPr>
        <w:t>being old doesn’t mean one just "stops". Sex, ambition, desire, and one’s principles are still alive and well and still throbbing with life. The body, thou</w:t>
      </w:r>
      <w:r w:rsidR="00F61B88" w:rsidRPr="00621844">
        <w:rPr>
          <w:rFonts w:asciiTheme="minorHAnsi" w:hAnsiTheme="minorHAnsi" w:cs="Arial"/>
          <w:color w:val="262626"/>
          <w:highlight w:val="magenta"/>
          <w:lang w:val="en-US"/>
        </w:rPr>
        <w:t>gh, offers up daily betrayals.</w:t>
      </w:r>
    </w:p>
    <w:p w14:paraId="22C5140A" w14:textId="77777777" w:rsidR="00E95EF6" w:rsidRDefault="00E95EF6" w:rsidP="00BA14BC">
      <w:pPr>
        <w:widowControl w:val="0"/>
        <w:autoSpaceDE w:val="0"/>
        <w:autoSpaceDN w:val="0"/>
        <w:adjustRightInd w:val="0"/>
        <w:rPr>
          <w:rFonts w:asciiTheme="minorHAnsi" w:hAnsiTheme="minorHAnsi" w:cs="Arial"/>
          <w:color w:val="262626"/>
          <w:lang w:val="en-US"/>
        </w:rPr>
      </w:pPr>
    </w:p>
    <w:p w14:paraId="7D9E99F2" w14:textId="77777777" w:rsidR="00E95EF6" w:rsidRDefault="009E199D" w:rsidP="00BA14BC">
      <w:pPr>
        <w:widowControl w:val="0"/>
        <w:autoSpaceDE w:val="0"/>
        <w:autoSpaceDN w:val="0"/>
        <w:adjustRightInd w:val="0"/>
        <w:rPr>
          <w:rFonts w:asciiTheme="minorHAnsi" w:hAnsiTheme="minorHAnsi" w:cs="Arial"/>
          <w:color w:val="262626"/>
          <w:lang w:val="en-US"/>
        </w:rPr>
      </w:pPr>
      <w:r w:rsidRPr="00BA14BC">
        <w:rPr>
          <w:rFonts w:asciiTheme="minorHAnsi" w:hAnsiTheme="minorHAnsi" w:cs="Arial"/>
          <w:color w:val="262626"/>
          <w:lang w:val="en-US"/>
        </w:rPr>
        <w:t>Robelin’s storyline is about five baby boomers, all buddies since their twenties, who escape the calcified atmosphere of the Pensioners Home by electing to join a growing social trend: they will live together. This solution means they can look after each other’s needs and no longer have to tolerate the patronising clucking from institutionalised do-gooders or the fey angst of family members who worry but do nothing but provide convenient solutions to complex problems.   </w:t>
      </w:r>
    </w:p>
    <w:p w14:paraId="2CFA1518" w14:textId="77777777" w:rsidR="00E95EF6" w:rsidRDefault="00E95EF6" w:rsidP="00BA14BC">
      <w:pPr>
        <w:widowControl w:val="0"/>
        <w:autoSpaceDE w:val="0"/>
        <w:autoSpaceDN w:val="0"/>
        <w:adjustRightInd w:val="0"/>
        <w:rPr>
          <w:rFonts w:asciiTheme="minorHAnsi" w:hAnsiTheme="minorHAnsi" w:cs="Arial"/>
          <w:color w:val="262626"/>
          <w:lang w:val="en-US"/>
        </w:rPr>
      </w:pPr>
    </w:p>
    <w:p w14:paraId="1107FD4F" w14:textId="77777777" w:rsidR="00E95EF6" w:rsidRDefault="009E199D" w:rsidP="00BA14BC">
      <w:pPr>
        <w:widowControl w:val="0"/>
        <w:autoSpaceDE w:val="0"/>
        <w:autoSpaceDN w:val="0"/>
        <w:adjustRightInd w:val="0"/>
        <w:rPr>
          <w:rFonts w:asciiTheme="minorHAnsi" w:hAnsiTheme="minorHAnsi" w:cs="Arial"/>
          <w:color w:val="262626"/>
          <w:lang w:val="en-US"/>
        </w:rPr>
      </w:pPr>
      <w:r w:rsidRPr="00BA14BC">
        <w:rPr>
          <w:rFonts w:asciiTheme="minorHAnsi" w:hAnsiTheme="minorHAnsi" w:cs="Arial"/>
          <w:color w:val="262626"/>
          <w:lang w:val="en-US"/>
        </w:rPr>
        <w:t xml:space="preserve">What prompts this move into communal living is a series of private and public crises amongst the group. Jeanne (Jane Fonda, who is great here), an academic, learns that she has a fatal disease, though she tells no one, including husband Albert (Pierre Richard), who is showing troubling signs of dementia. Jean (Guy Bedos), a left-winger and activist married to Annie (Geraldine Chaplin), grows increasingly angry with the feeling that his efforts to remain politically engaged are going unnoticed. (He gets pissed off when, during a violent demo, he’s </w:t>
      </w:r>
      <w:r w:rsidRPr="00BA14BC">
        <w:rPr>
          <w:rFonts w:asciiTheme="minorHAnsi" w:hAnsiTheme="minorHAnsi" w:cs="Arial"/>
          <w:i/>
          <w:iCs/>
          <w:color w:val="262626"/>
          <w:lang w:val="en-US"/>
        </w:rPr>
        <w:t xml:space="preserve">not </w:t>
      </w:r>
      <w:r w:rsidRPr="00BA14BC">
        <w:rPr>
          <w:rFonts w:asciiTheme="minorHAnsi" w:hAnsiTheme="minorHAnsi" w:cs="Arial"/>
          <w:color w:val="262626"/>
          <w:lang w:val="en-US"/>
        </w:rPr>
        <w:t>arrested.) Then there’s Claude (Claude Rich), a confirmed bachelor and photographer who enjoys making erotic portraits and regularly visits prostitutes. Still, even Claude has issues: his heart hasn’t got the stamina even if he has.   </w:t>
      </w:r>
    </w:p>
    <w:p w14:paraId="1E9CA1A0" w14:textId="77777777" w:rsidR="00E95EF6" w:rsidRDefault="00E95EF6" w:rsidP="00BA14BC">
      <w:pPr>
        <w:widowControl w:val="0"/>
        <w:autoSpaceDE w:val="0"/>
        <w:autoSpaceDN w:val="0"/>
        <w:adjustRightInd w:val="0"/>
        <w:rPr>
          <w:rFonts w:asciiTheme="minorHAnsi" w:hAnsiTheme="minorHAnsi" w:cs="Arial"/>
          <w:color w:val="262626"/>
          <w:lang w:val="en-US"/>
        </w:rPr>
      </w:pPr>
    </w:p>
    <w:p w14:paraId="79F1492B" w14:textId="0BD8FCB7" w:rsidR="00E95EF6" w:rsidRDefault="009E199D" w:rsidP="00BA14BC">
      <w:pPr>
        <w:widowControl w:val="0"/>
        <w:autoSpaceDE w:val="0"/>
        <w:autoSpaceDN w:val="0"/>
        <w:adjustRightInd w:val="0"/>
        <w:rPr>
          <w:rFonts w:asciiTheme="minorHAnsi" w:hAnsiTheme="minorHAnsi" w:cs="Arial"/>
          <w:color w:val="262626"/>
          <w:lang w:val="en-US"/>
        </w:rPr>
      </w:pPr>
      <w:r w:rsidRPr="00BA14BC">
        <w:rPr>
          <w:rFonts w:asciiTheme="minorHAnsi" w:hAnsiTheme="minorHAnsi" w:cs="Arial"/>
          <w:color w:val="262626"/>
          <w:lang w:val="en-US"/>
        </w:rPr>
        <w:t xml:space="preserve">Of course, Robelin’s ironic joke here is that this communal style of living means for these five this is a kind of </w:t>
      </w:r>
      <w:r w:rsidRPr="00426F9C">
        <w:rPr>
          <w:rFonts w:asciiTheme="minorHAnsi" w:hAnsiTheme="minorHAnsi" w:cs="Arial"/>
          <w:color w:val="262626"/>
          <w:highlight w:val="green"/>
          <w:lang w:val="en-US"/>
        </w:rPr>
        <w:t>trip back in time. It doesn’t take too long once the five move into Jean and Annie’s large, rambling suburban pile before old feuds, frustrations and the trace elements of love affairs long soured arise.</w:t>
      </w:r>
      <w:r w:rsidRPr="00BA14BC">
        <w:rPr>
          <w:rFonts w:asciiTheme="minorHAnsi" w:hAnsiTheme="minorHAnsi" w:cs="Arial"/>
          <w:color w:val="262626"/>
          <w:lang w:val="en-US"/>
        </w:rPr>
        <w:t xml:space="preserve"> How all this works out is one of the fil</w:t>
      </w:r>
      <w:r w:rsidR="00F61B88">
        <w:rPr>
          <w:rFonts w:asciiTheme="minorHAnsi" w:hAnsiTheme="minorHAnsi" w:cs="Arial"/>
          <w:color w:val="262626"/>
          <w:lang w:val="en-US"/>
        </w:rPr>
        <w:t>m’s pleasures, so enough said.</w:t>
      </w:r>
    </w:p>
    <w:p w14:paraId="2BC17554" w14:textId="77777777" w:rsidR="00E95EF6" w:rsidRDefault="00E95EF6" w:rsidP="00BA14BC">
      <w:pPr>
        <w:widowControl w:val="0"/>
        <w:autoSpaceDE w:val="0"/>
        <w:autoSpaceDN w:val="0"/>
        <w:adjustRightInd w:val="0"/>
        <w:rPr>
          <w:rFonts w:asciiTheme="minorHAnsi" w:hAnsiTheme="minorHAnsi" w:cs="Arial"/>
          <w:color w:val="262626"/>
          <w:lang w:val="en-US"/>
        </w:rPr>
      </w:pPr>
    </w:p>
    <w:p w14:paraId="37BEF314" w14:textId="38CB3A8A" w:rsidR="00E95EF6" w:rsidRDefault="009E199D" w:rsidP="00BA14BC">
      <w:pPr>
        <w:widowControl w:val="0"/>
        <w:autoSpaceDE w:val="0"/>
        <w:autoSpaceDN w:val="0"/>
        <w:adjustRightInd w:val="0"/>
        <w:rPr>
          <w:rFonts w:asciiTheme="minorHAnsi" w:hAnsiTheme="minorHAnsi" w:cs="Arial"/>
          <w:color w:val="262626"/>
          <w:lang w:val="en-US"/>
        </w:rPr>
      </w:pPr>
      <w:r w:rsidRPr="00BA14BC">
        <w:rPr>
          <w:rFonts w:asciiTheme="minorHAnsi" w:hAnsiTheme="minorHAnsi" w:cs="Arial"/>
          <w:color w:val="262626"/>
          <w:lang w:val="en-US"/>
        </w:rPr>
        <w:t>The film was captured on HD by cinematographer Dominique Colin and the images seem filled with space and a promising warming softness. But there’s never anything obvious, cloying or pushy about the style. It’s the kind of careful, subtle stylisation that plays and feels</w:t>
      </w:r>
      <w:r w:rsidR="00F61B88">
        <w:rPr>
          <w:rFonts w:asciiTheme="minorHAnsi" w:hAnsiTheme="minorHAnsi" w:cs="Arial"/>
          <w:color w:val="262626"/>
          <w:lang w:val="en-US"/>
        </w:rPr>
        <w:t xml:space="preserve"> as immediate as a documentary.</w:t>
      </w:r>
    </w:p>
    <w:p w14:paraId="5528BFCF" w14:textId="77777777" w:rsidR="00E95EF6" w:rsidRDefault="00E95EF6" w:rsidP="00BA14BC">
      <w:pPr>
        <w:widowControl w:val="0"/>
        <w:autoSpaceDE w:val="0"/>
        <w:autoSpaceDN w:val="0"/>
        <w:adjustRightInd w:val="0"/>
        <w:rPr>
          <w:rFonts w:asciiTheme="minorHAnsi" w:hAnsiTheme="minorHAnsi" w:cs="Arial"/>
          <w:color w:val="262626"/>
          <w:lang w:val="en-US"/>
        </w:rPr>
      </w:pPr>
    </w:p>
    <w:p w14:paraId="605380AB" w14:textId="77777777" w:rsidR="000727DC" w:rsidRDefault="009E199D" w:rsidP="00BA14BC">
      <w:pPr>
        <w:widowControl w:val="0"/>
        <w:autoSpaceDE w:val="0"/>
        <w:autoSpaceDN w:val="0"/>
        <w:adjustRightInd w:val="0"/>
        <w:rPr>
          <w:rFonts w:asciiTheme="minorHAnsi" w:hAnsiTheme="minorHAnsi" w:cs="Arial"/>
          <w:color w:val="262626"/>
          <w:lang w:val="en-US"/>
        </w:rPr>
      </w:pPr>
      <w:r w:rsidRPr="00BA14BC">
        <w:rPr>
          <w:rFonts w:asciiTheme="minorHAnsi" w:hAnsiTheme="minorHAnsi" w:cs="Arial"/>
          <w:color w:val="262626"/>
          <w:lang w:val="en-US"/>
        </w:rPr>
        <w:t>What’s really fine and winning about the film is the way that once the cast is all together in that big comfy house and the picture becomes a real ensemble piece, we get a powerful sense of who these characters really are, to each other, to themselves and to the past.   </w:t>
      </w:r>
    </w:p>
    <w:p w14:paraId="79A650B2" w14:textId="77777777" w:rsidR="000727DC" w:rsidRDefault="000727DC" w:rsidP="00BA14BC">
      <w:pPr>
        <w:widowControl w:val="0"/>
        <w:autoSpaceDE w:val="0"/>
        <w:autoSpaceDN w:val="0"/>
        <w:adjustRightInd w:val="0"/>
        <w:rPr>
          <w:rFonts w:asciiTheme="minorHAnsi" w:hAnsiTheme="minorHAnsi" w:cs="Arial"/>
          <w:color w:val="262626"/>
          <w:lang w:val="en-US"/>
        </w:rPr>
      </w:pPr>
    </w:p>
    <w:p w14:paraId="17533F0B" w14:textId="0DF6313A" w:rsidR="00E95EF6" w:rsidRDefault="009E199D" w:rsidP="00BA14BC">
      <w:pPr>
        <w:widowControl w:val="0"/>
        <w:autoSpaceDE w:val="0"/>
        <w:autoSpaceDN w:val="0"/>
        <w:adjustRightInd w:val="0"/>
        <w:rPr>
          <w:rFonts w:asciiTheme="minorHAnsi" w:hAnsiTheme="minorHAnsi" w:cs="Arial"/>
          <w:color w:val="262626"/>
          <w:lang w:val="en-US"/>
        </w:rPr>
      </w:pPr>
      <w:r w:rsidRPr="00BA14BC">
        <w:rPr>
          <w:rFonts w:asciiTheme="minorHAnsi" w:hAnsiTheme="minorHAnsi" w:cs="Arial"/>
          <w:color w:val="262626"/>
          <w:lang w:val="en-US"/>
        </w:rPr>
        <w:t xml:space="preserve">I don’t think the film is quite a paean to the ‘60s and baby boomer radical philosophy as some critics disdainfully dismissed it as. I think the story’s leftist sympathisers know their time is over and accept that. </w:t>
      </w:r>
      <w:r w:rsidRPr="00426F9C">
        <w:rPr>
          <w:rFonts w:asciiTheme="minorHAnsi" w:hAnsiTheme="minorHAnsi" w:cs="Arial"/>
          <w:color w:val="262626"/>
          <w:highlight w:val="cyan"/>
          <w:lang w:val="en-US"/>
        </w:rPr>
        <w:t>As people, they want to end their adult lives the way they began them: as independent thinkers supported by friends. They want to elect how best to depart the world. </w:t>
      </w:r>
    </w:p>
    <w:p w14:paraId="5A6A3D19" w14:textId="77777777" w:rsidR="00E95EF6" w:rsidRDefault="00E95EF6" w:rsidP="00BA14BC">
      <w:pPr>
        <w:widowControl w:val="0"/>
        <w:autoSpaceDE w:val="0"/>
        <w:autoSpaceDN w:val="0"/>
        <w:adjustRightInd w:val="0"/>
        <w:rPr>
          <w:rFonts w:asciiTheme="minorHAnsi" w:hAnsiTheme="minorHAnsi" w:cs="Arial"/>
          <w:color w:val="262626"/>
          <w:lang w:val="en-US"/>
        </w:rPr>
      </w:pPr>
    </w:p>
    <w:p w14:paraId="22EBB110" w14:textId="67918A03" w:rsidR="00295D66" w:rsidRPr="00BA14BC" w:rsidRDefault="009E199D" w:rsidP="00BA14BC">
      <w:pPr>
        <w:widowControl w:val="0"/>
        <w:autoSpaceDE w:val="0"/>
        <w:autoSpaceDN w:val="0"/>
        <w:adjustRightInd w:val="0"/>
        <w:rPr>
          <w:rFonts w:asciiTheme="minorHAnsi" w:hAnsiTheme="minorHAnsi"/>
          <w:b/>
        </w:rPr>
      </w:pPr>
      <w:r w:rsidRPr="00BA14BC">
        <w:rPr>
          <w:rFonts w:asciiTheme="minorHAnsi" w:hAnsiTheme="minorHAnsi" w:cs="Arial"/>
          <w:color w:val="262626"/>
          <w:lang w:val="en-US"/>
        </w:rPr>
        <w:t xml:space="preserve">The cast and Robelin pull off an extraordinary coup here; </w:t>
      </w:r>
      <w:r w:rsidRPr="000778EB">
        <w:rPr>
          <w:rFonts w:asciiTheme="minorHAnsi" w:hAnsiTheme="minorHAnsi" w:cs="Arial"/>
          <w:color w:val="262626"/>
          <w:lang w:val="en-US"/>
        </w:rPr>
        <w:t>these characters stop being ‘old’. We can easily see them, what they were like, their habits and behavior as twenty-somethings</w:t>
      </w:r>
      <w:r w:rsidRPr="00BA14BC">
        <w:rPr>
          <w:rFonts w:asciiTheme="minorHAnsi" w:hAnsiTheme="minorHAnsi" w:cs="Arial"/>
          <w:color w:val="262626"/>
          <w:lang w:val="en-US"/>
        </w:rPr>
        <w:t>. This is most unlike similarly shaped stories and nostalgia pieces like</w:t>
      </w:r>
      <w:r w:rsidRPr="00BA14BC">
        <w:rPr>
          <w:rFonts w:asciiTheme="minorHAnsi" w:hAnsiTheme="minorHAnsi" w:cs="Arial"/>
          <w:i/>
          <w:iCs/>
          <w:color w:val="262626"/>
          <w:lang w:val="en-US"/>
        </w:rPr>
        <w:t xml:space="preserve"> The Big Chill</w:t>
      </w:r>
      <w:r w:rsidRPr="00BA14BC">
        <w:rPr>
          <w:rFonts w:asciiTheme="minorHAnsi" w:hAnsiTheme="minorHAnsi" w:cs="Arial"/>
          <w:color w:val="262626"/>
          <w:lang w:val="en-US"/>
        </w:rPr>
        <w:t xml:space="preserve">, where you never really saw the star actors’ ‘youth’. But with this subtle shift in perception Robelin makes a fine and moving argument: souls, that is, </w:t>
      </w:r>
      <w:r w:rsidRPr="000778EB">
        <w:rPr>
          <w:rFonts w:asciiTheme="minorHAnsi" w:hAnsiTheme="minorHAnsi" w:cs="Arial"/>
          <w:color w:val="262626"/>
          <w:highlight w:val="lightGray"/>
          <w:lang w:val="en-US"/>
        </w:rPr>
        <w:t>our very essence, may mature but never truly grow old</w:t>
      </w:r>
      <w:r w:rsidRPr="000778EB">
        <w:rPr>
          <w:rFonts w:asciiTheme="minorHAnsi" w:hAnsiTheme="minorHAnsi" w:cs="Arial"/>
          <w:color w:val="262626"/>
          <w:lang w:val="en-US"/>
        </w:rPr>
        <w:t>.</w:t>
      </w:r>
      <w:r w:rsidRPr="00BA14BC">
        <w:rPr>
          <w:rFonts w:asciiTheme="minorHAnsi" w:hAnsiTheme="minorHAnsi" w:cs="Arial"/>
          <w:color w:val="262626"/>
          <w:lang w:val="en-US"/>
        </w:rPr>
        <w:t xml:space="preserve"> I’m not sure if that’s true or wise, but if it is, it’s something to look forward to, no? </w:t>
      </w:r>
    </w:p>
    <w:p w14:paraId="4BBBACE6" w14:textId="77777777" w:rsidR="009E199D" w:rsidRDefault="009E199D" w:rsidP="00295D66">
      <w:pPr>
        <w:rPr>
          <w:b/>
        </w:rPr>
      </w:pPr>
    </w:p>
    <w:p w14:paraId="46F47FEA" w14:textId="77777777" w:rsidR="00295D66" w:rsidRPr="0077386D" w:rsidRDefault="00295D66" w:rsidP="00295D66">
      <w:pPr>
        <w:rPr>
          <w:b/>
        </w:rPr>
      </w:pPr>
      <w:r w:rsidRPr="0077386D">
        <w:rPr>
          <w:b/>
        </w:rPr>
        <w:t>Saging themes to look out for:</w:t>
      </w:r>
    </w:p>
    <w:p w14:paraId="1084F596" w14:textId="77777777" w:rsidR="00295D66" w:rsidRDefault="00295D66" w:rsidP="00825978">
      <w:pPr>
        <w:pStyle w:val="ListParagraph"/>
        <w:numPr>
          <w:ilvl w:val="0"/>
          <w:numId w:val="25"/>
        </w:numPr>
      </w:pPr>
      <w:r w:rsidRPr="00411BDB">
        <w:t>Transitions</w:t>
      </w:r>
    </w:p>
    <w:p w14:paraId="579CC04D" w14:textId="338A3A84" w:rsidR="003416E0" w:rsidRDefault="003416E0" w:rsidP="00825978">
      <w:pPr>
        <w:pStyle w:val="ListParagraph"/>
        <w:numPr>
          <w:ilvl w:val="0"/>
          <w:numId w:val="25"/>
        </w:numPr>
      </w:pPr>
      <w:r>
        <w:t>Fears/losses</w:t>
      </w:r>
    </w:p>
    <w:p w14:paraId="6FDFE0E5" w14:textId="797FB6A3" w:rsidR="009202C2" w:rsidRPr="00411BDB" w:rsidRDefault="009202C2" w:rsidP="00825978">
      <w:pPr>
        <w:pStyle w:val="ListParagraph"/>
        <w:numPr>
          <w:ilvl w:val="0"/>
          <w:numId w:val="25"/>
        </w:numPr>
      </w:pPr>
      <w:r w:rsidRPr="0077386D">
        <w:t>Life review</w:t>
      </w:r>
    </w:p>
    <w:p w14:paraId="57CE3064" w14:textId="77777777" w:rsidR="00295D66" w:rsidRPr="00411BDB" w:rsidRDefault="00295D66" w:rsidP="00825978">
      <w:pPr>
        <w:pStyle w:val="ListParagraph"/>
        <w:numPr>
          <w:ilvl w:val="0"/>
          <w:numId w:val="19"/>
        </w:numPr>
      </w:pPr>
      <w:r w:rsidRPr="00411BDB">
        <w:t>Regrets</w:t>
      </w:r>
    </w:p>
    <w:p w14:paraId="1C234F50" w14:textId="77777777" w:rsidR="00295D66" w:rsidRPr="00411BDB" w:rsidRDefault="00295D66" w:rsidP="00825978">
      <w:pPr>
        <w:pStyle w:val="ListParagraph"/>
        <w:numPr>
          <w:ilvl w:val="0"/>
          <w:numId w:val="19"/>
        </w:numPr>
      </w:pPr>
      <w:r w:rsidRPr="00411BDB">
        <w:t>Forgiveness</w:t>
      </w:r>
    </w:p>
    <w:p w14:paraId="36F7DA4C" w14:textId="77777777" w:rsidR="00295D66" w:rsidRDefault="00295D66" w:rsidP="00825978">
      <w:pPr>
        <w:pStyle w:val="ListParagraph"/>
        <w:numPr>
          <w:ilvl w:val="0"/>
          <w:numId w:val="19"/>
        </w:numPr>
      </w:pPr>
      <w:r w:rsidRPr="0077386D">
        <w:t xml:space="preserve">Healing the past </w:t>
      </w:r>
    </w:p>
    <w:p w14:paraId="5D7E6B2D" w14:textId="77777777" w:rsidR="00295D66" w:rsidRDefault="00295D66" w:rsidP="00825978">
      <w:pPr>
        <w:pStyle w:val="ListParagraph"/>
        <w:numPr>
          <w:ilvl w:val="0"/>
          <w:numId w:val="19"/>
        </w:numPr>
      </w:pPr>
      <w:r>
        <w:t xml:space="preserve">Connections </w:t>
      </w:r>
    </w:p>
    <w:p w14:paraId="79E4CFDD" w14:textId="5A074918" w:rsidR="009E199D" w:rsidRDefault="009E199D" w:rsidP="00825978">
      <w:pPr>
        <w:pStyle w:val="ListParagraph"/>
        <w:numPr>
          <w:ilvl w:val="0"/>
          <w:numId w:val="19"/>
        </w:numPr>
      </w:pPr>
      <w:r>
        <w:t>Intergenerational relationships</w:t>
      </w:r>
    </w:p>
    <w:p w14:paraId="58F3AD0C" w14:textId="02E32452" w:rsidR="003416E0" w:rsidRDefault="00426F9C" w:rsidP="00825978">
      <w:pPr>
        <w:pStyle w:val="ListParagraph"/>
        <w:numPr>
          <w:ilvl w:val="0"/>
          <w:numId w:val="19"/>
        </w:numPr>
      </w:pPr>
      <w:r>
        <w:t>Choosing how to live and how to die</w:t>
      </w:r>
    </w:p>
    <w:p w14:paraId="699499F4" w14:textId="77777777" w:rsidR="00632EDC" w:rsidRPr="0077386D" w:rsidRDefault="00632EDC" w:rsidP="00632EDC">
      <w:pPr>
        <w:ind w:left="360"/>
      </w:pPr>
    </w:p>
    <w:p w14:paraId="500AB7E2" w14:textId="17515983" w:rsidR="00507843" w:rsidRDefault="00E42191" w:rsidP="00507843">
      <w:pPr>
        <w:jc w:val="both"/>
        <w:rPr>
          <w:b/>
        </w:rPr>
      </w:pPr>
      <w:r>
        <w:rPr>
          <w:b/>
        </w:rPr>
        <w:t>Questions</w:t>
      </w:r>
    </w:p>
    <w:p w14:paraId="387FBBB8" w14:textId="77777777" w:rsidR="00E42191" w:rsidRDefault="00E42191" w:rsidP="00507843">
      <w:pPr>
        <w:jc w:val="both"/>
        <w:rPr>
          <w:b/>
        </w:rPr>
      </w:pPr>
    </w:p>
    <w:p w14:paraId="463D30C5" w14:textId="0C57F810" w:rsidR="00507843" w:rsidRPr="00FF7580" w:rsidRDefault="00F61B88" w:rsidP="00825978">
      <w:pPr>
        <w:pStyle w:val="ListParagraph"/>
        <w:numPr>
          <w:ilvl w:val="0"/>
          <w:numId w:val="43"/>
        </w:numPr>
        <w:jc w:val="both"/>
        <w:rPr>
          <w:rFonts w:ascii="Arial" w:hAnsi="Arial" w:cs="Arial"/>
          <w:iCs/>
          <w:lang w:val="en-US"/>
        </w:rPr>
      </w:pPr>
      <w:r w:rsidRPr="00FF7580">
        <w:rPr>
          <w:rFonts w:ascii="Arial" w:hAnsi="Arial" w:cs="Arial"/>
          <w:iCs/>
          <w:lang w:val="en-US"/>
        </w:rPr>
        <w:t>What stereotypic images of ageing are challenged in this movie?</w:t>
      </w:r>
      <w:r w:rsidR="00621844" w:rsidRPr="00FF7580">
        <w:rPr>
          <w:rFonts w:ascii="Arial" w:hAnsi="Arial" w:cs="Arial"/>
          <w:iCs/>
          <w:lang w:val="en-US"/>
        </w:rPr>
        <w:t xml:space="preserve"> (yellow highlight)</w:t>
      </w:r>
      <w:r w:rsidR="00FF7580">
        <w:rPr>
          <w:rFonts w:ascii="Arial" w:hAnsi="Arial" w:cs="Arial"/>
          <w:iCs/>
          <w:lang w:val="en-US"/>
        </w:rPr>
        <w:t xml:space="preserve"> What images are portrayed?</w:t>
      </w:r>
    </w:p>
    <w:p w14:paraId="08F795FE" w14:textId="77777777" w:rsidR="00621844" w:rsidRDefault="00621844" w:rsidP="00507843">
      <w:pPr>
        <w:jc w:val="both"/>
        <w:rPr>
          <w:rFonts w:ascii="Arial" w:hAnsi="Arial" w:cs="Arial"/>
          <w:iCs/>
          <w:lang w:val="en-US"/>
        </w:rPr>
      </w:pPr>
    </w:p>
    <w:p w14:paraId="1D41F024" w14:textId="67A5897B" w:rsidR="00621844" w:rsidRPr="00FF7580" w:rsidRDefault="00621844" w:rsidP="00825978">
      <w:pPr>
        <w:pStyle w:val="ListParagraph"/>
        <w:numPr>
          <w:ilvl w:val="0"/>
          <w:numId w:val="43"/>
        </w:numPr>
        <w:jc w:val="both"/>
        <w:rPr>
          <w:rFonts w:ascii="Arial" w:hAnsi="Arial" w:cs="Arial"/>
          <w:iCs/>
          <w:lang w:val="en-US"/>
        </w:rPr>
      </w:pPr>
      <w:r w:rsidRPr="00FF7580">
        <w:rPr>
          <w:rFonts w:ascii="Arial" w:hAnsi="Arial" w:cs="Arial"/>
          <w:iCs/>
          <w:lang w:val="en-US"/>
        </w:rPr>
        <w:t xml:space="preserve">Discuss review quote highlighted in purple. Do you agree that sex, etc don’t just stop with old age? Did you think that when you were younger? </w:t>
      </w:r>
      <w:r w:rsidR="00FF7580">
        <w:rPr>
          <w:rFonts w:ascii="Arial" w:hAnsi="Arial" w:cs="Arial"/>
          <w:iCs/>
          <w:lang w:val="en-US"/>
        </w:rPr>
        <w:t xml:space="preserve">What evidence for this statement is given in the movie? </w:t>
      </w:r>
      <w:r w:rsidRPr="00FF7580">
        <w:rPr>
          <w:rFonts w:ascii="Arial" w:hAnsi="Arial" w:cs="Arial"/>
          <w:iCs/>
          <w:lang w:val="en-US"/>
        </w:rPr>
        <w:t xml:space="preserve">What adjustments are/need to be made by the characters in the movie to adapt to their </w:t>
      </w:r>
      <w:r w:rsidR="00FF7580">
        <w:rPr>
          <w:rFonts w:ascii="Arial" w:hAnsi="Arial" w:cs="Arial"/>
          <w:iCs/>
          <w:lang w:val="en-US"/>
        </w:rPr>
        <w:t>physical limitations?</w:t>
      </w:r>
    </w:p>
    <w:p w14:paraId="71366453" w14:textId="77777777" w:rsidR="00174822" w:rsidRDefault="00174822" w:rsidP="00507843">
      <w:pPr>
        <w:jc w:val="both"/>
        <w:rPr>
          <w:rFonts w:ascii="Arial" w:hAnsi="Arial" w:cs="Arial"/>
          <w:iCs/>
          <w:lang w:val="en-US"/>
        </w:rPr>
      </w:pPr>
    </w:p>
    <w:p w14:paraId="22839A75" w14:textId="450F9D42" w:rsidR="00174822" w:rsidRDefault="00174822" w:rsidP="00825978">
      <w:pPr>
        <w:pStyle w:val="ListParagraph"/>
        <w:numPr>
          <w:ilvl w:val="0"/>
          <w:numId w:val="43"/>
        </w:numPr>
        <w:jc w:val="both"/>
        <w:rPr>
          <w:rFonts w:ascii="Arial" w:hAnsi="Arial" w:cs="Arial"/>
          <w:iCs/>
          <w:lang w:val="en-US"/>
        </w:rPr>
      </w:pPr>
      <w:r w:rsidRPr="00FF7580">
        <w:rPr>
          <w:rFonts w:ascii="Arial" w:hAnsi="Arial" w:cs="Arial"/>
          <w:iCs/>
          <w:lang w:val="en-US"/>
        </w:rPr>
        <w:t xml:space="preserve">Living together brings up things from the past which affect the relationships in the group (green highlighted quote). Does being forced to deal with these issues benefit the characters </w:t>
      </w:r>
      <w:r w:rsidR="00FF7580">
        <w:rPr>
          <w:rFonts w:ascii="Arial" w:hAnsi="Arial" w:cs="Arial"/>
          <w:iCs/>
          <w:lang w:val="en-US"/>
        </w:rPr>
        <w:t xml:space="preserve">individually </w:t>
      </w:r>
      <w:r w:rsidRPr="00FF7580">
        <w:rPr>
          <w:rFonts w:ascii="Arial" w:hAnsi="Arial" w:cs="Arial"/>
          <w:iCs/>
          <w:lang w:val="en-US"/>
        </w:rPr>
        <w:t>and their relationships</w:t>
      </w:r>
      <w:r w:rsidR="00FF7580">
        <w:rPr>
          <w:rFonts w:ascii="Arial" w:hAnsi="Arial" w:cs="Arial"/>
          <w:iCs/>
          <w:lang w:val="en-US"/>
        </w:rPr>
        <w:t xml:space="preserve"> with each other</w:t>
      </w:r>
      <w:r w:rsidRPr="00FF7580">
        <w:rPr>
          <w:rFonts w:ascii="Arial" w:hAnsi="Arial" w:cs="Arial"/>
          <w:iCs/>
          <w:lang w:val="en-US"/>
        </w:rPr>
        <w:t xml:space="preserve">? Would they have had to look at these issues had they remained living in their own homes? Are they enriched by </w:t>
      </w:r>
      <w:r w:rsidR="00FF7580">
        <w:rPr>
          <w:rFonts w:ascii="Arial" w:hAnsi="Arial" w:cs="Arial"/>
          <w:iCs/>
          <w:lang w:val="en-US"/>
        </w:rPr>
        <w:t>re-visit</w:t>
      </w:r>
      <w:r w:rsidR="00B05F7A">
        <w:rPr>
          <w:rFonts w:ascii="Arial" w:hAnsi="Arial" w:cs="Arial"/>
          <w:iCs/>
          <w:lang w:val="en-US"/>
        </w:rPr>
        <w:t>i</w:t>
      </w:r>
      <w:r w:rsidR="00FF7580">
        <w:rPr>
          <w:rFonts w:ascii="Arial" w:hAnsi="Arial" w:cs="Arial"/>
          <w:iCs/>
          <w:lang w:val="en-US"/>
        </w:rPr>
        <w:t>ng</w:t>
      </w:r>
      <w:r w:rsidRPr="00FF7580">
        <w:rPr>
          <w:rFonts w:ascii="Arial" w:hAnsi="Arial" w:cs="Arial"/>
          <w:iCs/>
          <w:lang w:val="en-US"/>
        </w:rPr>
        <w:t xml:space="preserve"> these past events?</w:t>
      </w:r>
    </w:p>
    <w:p w14:paraId="08A41A76" w14:textId="77777777" w:rsidR="00FF7580" w:rsidRPr="00FF7580" w:rsidRDefault="00FF7580" w:rsidP="00FF7580">
      <w:pPr>
        <w:jc w:val="both"/>
        <w:rPr>
          <w:rFonts w:ascii="Arial" w:hAnsi="Arial" w:cs="Arial"/>
          <w:iCs/>
          <w:lang w:val="en-US"/>
        </w:rPr>
      </w:pPr>
    </w:p>
    <w:p w14:paraId="1C4B1CFF" w14:textId="4C7AF0DF" w:rsidR="00FF7580" w:rsidRDefault="00FF7580" w:rsidP="00825978">
      <w:pPr>
        <w:pStyle w:val="ListParagraph"/>
        <w:numPr>
          <w:ilvl w:val="0"/>
          <w:numId w:val="43"/>
        </w:numPr>
        <w:jc w:val="both"/>
        <w:rPr>
          <w:rFonts w:ascii="Arial" w:hAnsi="Arial" w:cs="Arial"/>
          <w:iCs/>
          <w:lang w:val="en-US"/>
        </w:rPr>
      </w:pPr>
      <w:r>
        <w:rPr>
          <w:rFonts w:ascii="Arial" w:hAnsi="Arial" w:cs="Arial"/>
          <w:iCs/>
          <w:lang w:val="en-US"/>
        </w:rPr>
        <w:t xml:space="preserve">Discuss the choices made by each character at this point in their lives, which support the statement in the aqua highlighted quote in the review above. </w:t>
      </w:r>
      <w:r w:rsidR="00B05F7A">
        <w:rPr>
          <w:rFonts w:ascii="Arial" w:hAnsi="Arial" w:cs="Arial"/>
          <w:iCs/>
          <w:lang w:val="en-US"/>
        </w:rPr>
        <w:t>Do any of these relate to choices you need to make at this point in your life?</w:t>
      </w:r>
    </w:p>
    <w:p w14:paraId="6FECCFAD" w14:textId="77777777" w:rsidR="000778EB" w:rsidRPr="000778EB" w:rsidRDefault="000778EB" w:rsidP="000778EB">
      <w:pPr>
        <w:jc w:val="both"/>
        <w:rPr>
          <w:rFonts w:ascii="Arial" w:hAnsi="Arial" w:cs="Arial"/>
          <w:iCs/>
          <w:lang w:val="en-US"/>
        </w:rPr>
      </w:pPr>
    </w:p>
    <w:p w14:paraId="7349C3E3" w14:textId="3C6A3677" w:rsidR="000778EB" w:rsidRDefault="000778EB" w:rsidP="00825978">
      <w:pPr>
        <w:pStyle w:val="ListParagraph"/>
        <w:numPr>
          <w:ilvl w:val="0"/>
          <w:numId w:val="43"/>
        </w:numPr>
        <w:jc w:val="both"/>
        <w:rPr>
          <w:rFonts w:ascii="Arial" w:hAnsi="Arial" w:cs="Arial"/>
          <w:iCs/>
          <w:lang w:val="en-US"/>
        </w:rPr>
      </w:pPr>
      <w:r>
        <w:rPr>
          <w:rFonts w:ascii="Arial" w:hAnsi="Arial" w:cs="Arial"/>
          <w:iCs/>
          <w:lang w:val="en-US"/>
        </w:rPr>
        <w:t>Discuss the review quote highlighted in grey. What evidence is there for that in the movie? Do you agree with the reviewer that this is something to look forward to?</w:t>
      </w:r>
    </w:p>
    <w:p w14:paraId="33F32542" w14:textId="77777777" w:rsidR="00B05F7A" w:rsidRPr="00B05F7A" w:rsidRDefault="00B05F7A" w:rsidP="00B05F7A">
      <w:pPr>
        <w:jc w:val="both"/>
        <w:rPr>
          <w:rFonts w:ascii="Arial" w:hAnsi="Arial" w:cs="Arial"/>
          <w:iCs/>
          <w:lang w:val="en-US"/>
        </w:rPr>
      </w:pPr>
    </w:p>
    <w:p w14:paraId="0310BB6E" w14:textId="0ABE9586" w:rsidR="00B05F7A" w:rsidRPr="00FF7580" w:rsidRDefault="00B05F7A" w:rsidP="00825978">
      <w:pPr>
        <w:pStyle w:val="ListParagraph"/>
        <w:numPr>
          <w:ilvl w:val="0"/>
          <w:numId w:val="43"/>
        </w:numPr>
        <w:jc w:val="both"/>
        <w:rPr>
          <w:rFonts w:ascii="Arial" w:hAnsi="Arial" w:cs="Arial"/>
          <w:iCs/>
          <w:lang w:val="en-US"/>
        </w:rPr>
      </w:pPr>
      <w:r>
        <w:rPr>
          <w:rFonts w:ascii="Arial" w:hAnsi="Arial" w:cs="Arial"/>
          <w:iCs/>
          <w:lang w:val="en-US"/>
        </w:rPr>
        <w:t>What moments of insight, transformation, resolution, acceptance or wisdom can you point to in the film?</w:t>
      </w:r>
    </w:p>
    <w:p w14:paraId="1B68972D" w14:textId="77777777" w:rsidR="00174822" w:rsidRDefault="00174822" w:rsidP="00507843">
      <w:pPr>
        <w:jc w:val="both"/>
        <w:rPr>
          <w:rFonts w:ascii="Arial" w:hAnsi="Arial" w:cs="Arial"/>
          <w:iCs/>
          <w:lang w:val="en-US"/>
        </w:rPr>
      </w:pPr>
    </w:p>
    <w:p w14:paraId="463176C0" w14:textId="55B6CEA8" w:rsidR="00507843" w:rsidRPr="006D74B4" w:rsidRDefault="00174822" w:rsidP="00B05F7A">
      <w:pPr>
        <w:pStyle w:val="Heading1"/>
        <w:rPr>
          <w:rFonts w:ascii="Arial" w:hAnsi="Arial" w:cs="Arial"/>
          <w:b w:val="0"/>
          <w:bCs w:val="0"/>
          <w:iCs/>
          <w:smallCaps/>
          <w:lang w:val="en-US"/>
        </w:rPr>
      </w:pPr>
      <w:r w:rsidRPr="006D74B4">
        <w:rPr>
          <w:rFonts w:ascii="Arial" w:hAnsi="Arial" w:cs="Arial"/>
          <w:b w:val="0"/>
          <w:bCs w:val="0"/>
          <w:iCs/>
          <w:smallCaps/>
          <w:lang w:val="en-US"/>
        </w:rPr>
        <w:t xml:space="preserve"> </w:t>
      </w:r>
      <w:bookmarkStart w:id="22" w:name="_Toc220485202"/>
      <w:r w:rsidR="00507843" w:rsidRPr="006D74B4">
        <w:rPr>
          <w:b w:val="0"/>
          <w:bCs w:val="0"/>
          <w:smallCaps/>
        </w:rPr>
        <w:t>Unsent Letter</w:t>
      </w:r>
      <w:r w:rsidR="00651588" w:rsidRPr="006D74B4">
        <w:rPr>
          <w:b w:val="0"/>
          <w:bCs w:val="0"/>
          <w:smallCaps/>
        </w:rPr>
        <w:t xml:space="preserve"> Exercise</w:t>
      </w:r>
      <w:bookmarkEnd w:id="22"/>
    </w:p>
    <w:p w14:paraId="72A585FA" w14:textId="77777777" w:rsidR="00507843" w:rsidRPr="00CB2438" w:rsidRDefault="00507843" w:rsidP="00507843">
      <w:pPr>
        <w:jc w:val="both"/>
        <w:rPr>
          <w:b/>
        </w:rPr>
      </w:pPr>
    </w:p>
    <w:p w14:paraId="5311CD0B" w14:textId="4B291842" w:rsidR="00507843" w:rsidRPr="00CB2438" w:rsidRDefault="00507843" w:rsidP="00507843">
      <w:pPr>
        <w:jc w:val="both"/>
      </w:pPr>
      <w:r w:rsidRPr="00CB2438">
        <w:t>Think of a situation/event in your life, which caused you pain, which you regard as a failure</w:t>
      </w:r>
      <w:r w:rsidR="00F7208C">
        <w:t>, of which you regret how you handled it,</w:t>
      </w:r>
      <w:r w:rsidRPr="00CB2438">
        <w:t xml:space="preserve"> or which has led you to harbour resentment or anger towards someone. </w:t>
      </w:r>
    </w:p>
    <w:p w14:paraId="6CF3F756" w14:textId="77777777" w:rsidR="00507843" w:rsidRPr="00CB2438" w:rsidRDefault="00507843" w:rsidP="00507843">
      <w:pPr>
        <w:jc w:val="both"/>
      </w:pPr>
    </w:p>
    <w:p w14:paraId="66647E00" w14:textId="77777777" w:rsidR="00507843" w:rsidRPr="00CB2438" w:rsidRDefault="00507843" w:rsidP="00507843">
      <w:pPr>
        <w:jc w:val="both"/>
      </w:pPr>
      <w:r w:rsidRPr="00CB2438">
        <w:t>Close your eyes and visualise the situation. What happened? Looking back from your current perspective, did any good come from the situation, in retrospect?</w:t>
      </w:r>
    </w:p>
    <w:p w14:paraId="3842A53C" w14:textId="77777777" w:rsidR="00507843" w:rsidRPr="00CB2438" w:rsidRDefault="00507843" w:rsidP="00507843">
      <w:pPr>
        <w:jc w:val="both"/>
      </w:pPr>
    </w:p>
    <w:p w14:paraId="6FC9C377" w14:textId="48E493BB" w:rsidR="00507843" w:rsidRDefault="00507843" w:rsidP="00507843">
      <w:pPr>
        <w:jc w:val="both"/>
      </w:pPr>
      <w:r w:rsidRPr="00CB2438">
        <w:t>To clarify your feelings about the person and</w:t>
      </w:r>
      <w:r w:rsidR="00225046">
        <w:t>/or</w:t>
      </w:r>
      <w:r w:rsidRPr="00CB2438">
        <w:t xml:space="preserve"> the situation, write a letter to the person involved, saying everything that has never been expressed, understanding that you will not send the letter.</w:t>
      </w:r>
    </w:p>
    <w:p w14:paraId="040448A6" w14:textId="77777777" w:rsidR="00225046" w:rsidRDefault="00225046" w:rsidP="00507843">
      <w:pPr>
        <w:jc w:val="both"/>
      </w:pPr>
    </w:p>
    <w:p w14:paraId="3363C85F" w14:textId="3133228A" w:rsidR="00225046" w:rsidRPr="00CB2438" w:rsidRDefault="00225046" w:rsidP="00225046">
      <w:pPr>
        <w:jc w:val="center"/>
      </w:pPr>
      <w:r>
        <w:t>______________________________</w:t>
      </w:r>
    </w:p>
    <w:p w14:paraId="2A5C8FD0" w14:textId="77777777" w:rsidR="00507843" w:rsidRDefault="00507843" w:rsidP="00507843">
      <w:pPr>
        <w:jc w:val="both"/>
      </w:pPr>
    </w:p>
    <w:p w14:paraId="7E088995" w14:textId="77777777" w:rsidR="00CD7D80" w:rsidRDefault="00CD7D80" w:rsidP="00E77DC2">
      <w:pPr>
        <w:pStyle w:val="Heading1"/>
      </w:pPr>
    </w:p>
    <w:p w14:paraId="28930733" w14:textId="77777777" w:rsidR="00CD7D80" w:rsidRPr="00CD7D80" w:rsidRDefault="00CD7D80" w:rsidP="00CD7D80"/>
    <w:p w14:paraId="2AEF29FB" w14:textId="62CD42F5" w:rsidR="00A36DA8" w:rsidRPr="006D74B4" w:rsidRDefault="00A36DA8" w:rsidP="00E77DC2">
      <w:pPr>
        <w:pStyle w:val="Heading1"/>
        <w:rPr>
          <w:b w:val="0"/>
          <w:bCs w:val="0"/>
          <w:smallCaps/>
        </w:rPr>
      </w:pPr>
      <w:bookmarkStart w:id="23" w:name="_Toc220485203"/>
      <w:r w:rsidRPr="006D74B4">
        <w:rPr>
          <w:b w:val="0"/>
          <w:bCs w:val="0"/>
          <w:smallCaps/>
        </w:rPr>
        <w:t>Testimonial Dinner for My Severest Teachers</w:t>
      </w:r>
      <w:r w:rsidR="00651588" w:rsidRPr="006D74B4">
        <w:rPr>
          <w:b w:val="0"/>
          <w:bCs w:val="0"/>
          <w:smallCaps/>
        </w:rPr>
        <w:t xml:space="preserve"> Exercise</w:t>
      </w:r>
      <w:bookmarkEnd w:id="23"/>
    </w:p>
    <w:p w14:paraId="342A59C7" w14:textId="77777777" w:rsidR="00A36DA8" w:rsidRPr="00A36DA8" w:rsidRDefault="00A36DA8" w:rsidP="00A36DA8">
      <w:pPr>
        <w:pStyle w:val="PlainText"/>
        <w:rPr>
          <w:rFonts w:ascii="Verdana" w:hAnsi="Verdana" w:cs="Times New Roman"/>
          <w:b/>
          <w:sz w:val="24"/>
          <w:szCs w:val="24"/>
        </w:rPr>
      </w:pPr>
    </w:p>
    <w:p w14:paraId="57C2E7BB" w14:textId="77777777" w:rsidR="00A36DA8" w:rsidRPr="00A36DA8" w:rsidRDefault="00A36DA8" w:rsidP="00A36DA8">
      <w:pPr>
        <w:pStyle w:val="PlainText"/>
        <w:rPr>
          <w:rFonts w:ascii="Verdana" w:hAnsi="Verdana" w:cs="Times New Roman"/>
          <w:b/>
          <w:sz w:val="24"/>
          <w:szCs w:val="24"/>
        </w:rPr>
      </w:pPr>
      <w:r w:rsidRPr="00A36DA8">
        <w:rPr>
          <w:rFonts w:ascii="Verdana" w:hAnsi="Verdana" w:cs="Times New Roman"/>
          <w:b/>
          <w:sz w:val="24"/>
          <w:szCs w:val="24"/>
        </w:rPr>
        <w:t xml:space="preserve">Purpose </w:t>
      </w:r>
    </w:p>
    <w:p w14:paraId="6B40D2DD" w14:textId="77777777" w:rsidR="00A36DA8" w:rsidRPr="00A36DA8" w:rsidRDefault="00A36DA8" w:rsidP="00A36DA8">
      <w:pPr>
        <w:pStyle w:val="PlainText"/>
        <w:rPr>
          <w:rFonts w:ascii="Verdana" w:hAnsi="Verdana" w:cs="Times New Roman"/>
          <w:sz w:val="24"/>
          <w:szCs w:val="24"/>
        </w:rPr>
      </w:pPr>
      <w:r w:rsidRPr="00A36DA8">
        <w:rPr>
          <w:rFonts w:ascii="Verdana" w:hAnsi="Verdana" w:cs="Times New Roman"/>
          <w:sz w:val="24"/>
          <w:szCs w:val="24"/>
        </w:rPr>
        <w:t xml:space="preserve">This exercise helps you to use the broad perspective of time to “re-frame” a hurtful situation. It is an opportunity to experience the negative and to see the pearl that often has developed from the hurtful situation. </w:t>
      </w:r>
    </w:p>
    <w:p w14:paraId="30E651A3" w14:textId="77777777" w:rsidR="00A36DA8" w:rsidRPr="00A36DA8" w:rsidRDefault="00A36DA8" w:rsidP="00A36DA8">
      <w:pPr>
        <w:pStyle w:val="PlainText"/>
        <w:rPr>
          <w:rFonts w:ascii="Verdana" w:hAnsi="Verdana" w:cs="Times New Roman"/>
          <w:sz w:val="24"/>
          <w:szCs w:val="24"/>
        </w:rPr>
      </w:pPr>
    </w:p>
    <w:p w14:paraId="0ED69CAE" w14:textId="77777777" w:rsidR="00A36DA8" w:rsidRPr="00A36DA8" w:rsidRDefault="00A36DA8" w:rsidP="00A36DA8">
      <w:pPr>
        <w:pStyle w:val="PlainText"/>
        <w:rPr>
          <w:rFonts w:ascii="Verdana" w:hAnsi="Verdana" w:cs="Times New Roman"/>
          <w:sz w:val="24"/>
          <w:szCs w:val="24"/>
        </w:rPr>
      </w:pPr>
      <w:r w:rsidRPr="00A36DA8">
        <w:rPr>
          <w:rFonts w:ascii="Verdana" w:hAnsi="Verdana" w:cs="Times New Roman"/>
          <w:sz w:val="24"/>
          <w:szCs w:val="24"/>
        </w:rPr>
        <w:t xml:space="preserve">You do not have to forgive the other person for who they are or for what they have done. They are the ones who ultimately must encounter their own selves.  This exercise gives you the chance to re-frame the situation and give up the burden of anger, resentment, and hurt which keeps you in the role of the victim. </w:t>
      </w:r>
    </w:p>
    <w:p w14:paraId="5A45771B" w14:textId="77777777" w:rsidR="00A36DA8" w:rsidRPr="00A36DA8" w:rsidRDefault="00A36DA8" w:rsidP="00A36DA8">
      <w:pPr>
        <w:pStyle w:val="PlainText"/>
        <w:rPr>
          <w:rFonts w:ascii="Verdana" w:hAnsi="Verdana" w:cs="Times New Roman"/>
          <w:sz w:val="24"/>
          <w:szCs w:val="24"/>
        </w:rPr>
      </w:pPr>
    </w:p>
    <w:p w14:paraId="6791F09C" w14:textId="77777777" w:rsidR="00A36DA8" w:rsidRPr="00A36DA8" w:rsidRDefault="00A36DA8" w:rsidP="00A36DA8">
      <w:pPr>
        <w:pStyle w:val="PlainText"/>
        <w:rPr>
          <w:rFonts w:ascii="Verdana" w:hAnsi="Verdana" w:cs="Times New Roman"/>
          <w:b/>
          <w:sz w:val="24"/>
          <w:szCs w:val="24"/>
        </w:rPr>
      </w:pPr>
      <w:r w:rsidRPr="00A36DA8">
        <w:rPr>
          <w:rFonts w:ascii="Verdana" w:hAnsi="Verdana" w:cs="Times New Roman"/>
          <w:b/>
          <w:sz w:val="24"/>
          <w:szCs w:val="24"/>
        </w:rPr>
        <w:t xml:space="preserve">Background Information </w:t>
      </w:r>
    </w:p>
    <w:p w14:paraId="1D0284A0" w14:textId="153CBE33" w:rsidR="00A36DA8" w:rsidRPr="00A36DA8" w:rsidRDefault="00A36DA8" w:rsidP="00A36DA8">
      <w:pPr>
        <w:pStyle w:val="PlainText"/>
        <w:rPr>
          <w:rFonts w:ascii="Verdana" w:hAnsi="Verdana" w:cs="Times New Roman"/>
          <w:sz w:val="24"/>
          <w:szCs w:val="24"/>
        </w:rPr>
      </w:pPr>
      <w:r w:rsidRPr="00A36DA8">
        <w:rPr>
          <w:rFonts w:ascii="Verdana" w:hAnsi="Verdana" w:cs="Times New Roman"/>
          <w:sz w:val="24"/>
          <w:szCs w:val="24"/>
        </w:rPr>
        <w:t xml:space="preserve">As we review our lives, certain people seem to stand out as troublemakers. We believe that they have been responsible for a great deal of our pain, and we still hold them responsible. Our anger and resentment tie us to them. How can we break those bonds of pain, anger and resentment? </w:t>
      </w:r>
    </w:p>
    <w:p w14:paraId="04A6A02E" w14:textId="77777777" w:rsidR="00A36DA8" w:rsidRPr="00A36DA8" w:rsidRDefault="00A36DA8" w:rsidP="00A36DA8">
      <w:pPr>
        <w:pStyle w:val="PlainText"/>
        <w:rPr>
          <w:rFonts w:ascii="Verdana" w:hAnsi="Verdana" w:cs="Times New Roman"/>
          <w:sz w:val="24"/>
          <w:szCs w:val="24"/>
        </w:rPr>
      </w:pPr>
    </w:p>
    <w:p w14:paraId="66A444DD" w14:textId="56596951" w:rsidR="00A36DA8" w:rsidRPr="00A36DA8" w:rsidRDefault="00A36DA8" w:rsidP="00A36DA8">
      <w:pPr>
        <w:pStyle w:val="PlainText"/>
        <w:rPr>
          <w:rFonts w:ascii="Verdana" w:hAnsi="Verdana" w:cs="Times New Roman"/>
          <w:sz w:val="24"/>
          <w:szCs w:val="24"/>
        </w:rPr>
      </w:pPr>
      <w:r w:rsidRPr="00A36DA8">
        <w:rPr>
          <w:rFonts w:ascii="Verdana" w:hAnsi="Verdana" w:cs="Times New Roman"/>
          <w:sz w:val="24"/>
          <w:szCs w:val="24"/>
        </w:rPr>
        <w:t xml:space="preserve">This is an exercise for re-contextualizing or re-framing such memories. Sometimes, pain-filled experiences turn out to be our greatest teachers as they take us unexpectedly to where we need to grow. In this exercise we shall re-experience our “enemies” and hurtful situations from an extended perspective with the wisdom gained from life experience. </w:t>
      </w:r>
    </w:p>
    <w:p w14:paraId="741A1373" w14:textId="77777777" w:rsidR="00A36DA8" w:rsidRPr="00A36DA8" w:rsidRDefault="00A36DA8" w:rsidP="00A36DA8">
      <w:pPr>
        <w:pStyle w:val="PlainText"/>
        <w:rPr>
          <w:rFonts w:ascii="Verdana" w:hAnsi="Verdana" w:cs="Times New Roman"/>
          <w:sz w:val="24"/>
          <w:szCs w:val="24"/>
        </w:rPr>
      </w:pPr>
    </w:p>
    <w:p w14:paraId="27690EC0" w14:textId="77777777" w:rsidR="00A36DA8" w:rsidRPr="00A36DA8" w:rsidRDefault="00A36DA8" w:rsidP="00A36DA8">
      <w:pPr>
        <w:pStyle w:val="PlainText"/>
        <w:rPr>
          <w:rFonts w:ascii="Verdana" w:hAnsi="Verdana" w:cs="Times New Roman"/>
          <w:sz w:val="24"/>
          <w:szCs w:val="24"/>
        </w:rPr>
      </w:pPr>
      <w:r w:rsidRPr="00A36DA8">
        <w:rPr>
          <w:rFonts w:ascii="Verdana" w:hAnsi="Verdana" w:cs="Times New Roman"/>
          <w:sz w:val="24"/>
          <w:szCs w:val="24"/>
        </w:rPr>
        <w:t xml:space="preserve">Often what was a harmful act, in the moment, turns out to have had good consequences for us, in spite of how hurtful it was in the past. </w:t>
      </w:r>
    </w:p>
    <w:p w14:paraId="0467ABDA" w14:textId="77777777" w:rsidR="00A36DA8" w:rsidRPr="00A36DA8" w:rsidRDefault="00A36DA8" w:rsidP="00A36DA8">
      <w:pPr>
        <w:pStyle w:val="PlainText"/>
        <w:rPr>
          <w:rFonts w:ascii="Verdana" w:hAnsi="Verdana" w:cs="Times New Roman"/>
          <w:sz w:val="24"/>
          <w:szCs w:val="24"/>
        </w:rPr>
      </w:pPr>
    </w:p>
    <w:p w14:paraId="18388458" w14:textId="77777777" w:rsidR="00A36DA8" w:rsidRPr="00E74465" w:rsidRDefault="00A36DA8" w:rsidP="00A36DA8">
      <w:pPr>
        <w:pStyle w:val="PlainText"/>
        <w:rPr>
          <w:rFonts w:ascii="Verdana" w:hAnsi="Verdana" w:cs="Times New Roman"/>
          <w:b/>
          <w:sz w:val="24"/>
          <w:szCs w:val="24"/>
        </w:rPr>
      </w:pPr>
      <w:r w:rsidRPr="00E74465">
        <w:rPr>
          <w:rFonts w:ascii="Verdana" w:hAnsi="Verdana" w:cs="Times New Roman"/>
          <w:b/>
          <w:sz w:val="24"/>
          <w:szCs w:val="24"/>
        </w:rPr>
        <w:t xml:space="preserve">The hurtful situation might have forced us to: </w:t>
      </w:r>
    </w:p>
    <w:p w14:paraId="4B39D5A5" w14:textId="77777777" w:rsidR="00A36DA8" w:rsidRPr="00A36DA8" w:rsidRDefault="00A36DA8" w:rsidP="00A36DA8">
      <w:pPr>
        <w:pStyle w:val="PlainText"/>
        <w:rPr>
          <w:rFonts w:ascii="Verdana" w:hAnsi="Verdana" w:cs="Times New Roman"/>
          <w:sz w:val="24"/>
          <w:szCs w:val="24"/>
        </w:rPr>
      </w:pPr>
    </w:p>
    <w:p w14:paraId="04C60532" w14:textId="30AB4E1A" w:rsidR="00A36DA8" w:rsidRPr="00A36DA8" w:rsidRDefault="00A36DA8" w:rsidP="00825978">
      <w:pPr>
        <w:pStyle w:val="PlainText"/>
        <w:numPr>
          <w:ilvl w:val="0"/>
          <w:numId w:val="36"/>
        </w:numPr>
        <w:rPr>
          <w:rFonts w:ascii="Verdana" w:hAnsi="Verdana" w:cs="Times New Roman"/>
          <w:sz w:val="24"/>
          <w:szCs w:val="24"/>
        </w:rPr>
      </w:pPr>
      <w:r w:rsidRPr="00A36DA8">
        <w:rPr>
          <w:rFonts w:ascii="Verdana" w:hAnsi="Verdana" w:cs="Times New Roman"/>
          <w:sz w:val="24"/>
          <w:szCs w:val="24"/>
        </w:rPr>
        <w:t>Deal with a difficult part of our personality;</w:t>
      </w:r>
    </w:p>
    <w:p w14:paraId="1405DBCB" w14:textId="36E01AAE" w:rsidR="00A36DA8" w:rsidRPr="00A36DA8" w:rsidRDefault="00A36DA8" w:rsidP="00825978">
      <w:pPr>
        <w:pStyle w:val="PlainText"/>
        <w:numPr>
          <w:ilvl w:val="0"/>
          <w:numId w:val="36"/>
        </w:numPr>
        <w:rPr>
          <w:rFonts w:ascii="Verdana" w:hAnsi="Verdana" w:cs="Times New Roman"/>
          <w:sz w:val="24"/>
          <w:szCs w:val="24"/>
        </w:rPr>
      </w:pPr>
      <w:r w:rsidRPr="00A36DA8">
        <w:rPr>
          <w:rFonts w:ascii="Verdana" w:hAnsi="Verdana" w:cs="Times New Roman"/>
          <w:sz w:val="24"/>
          <w:szCs w:val="24"/>
        </w:rPr>
        <w:t>Make a change in our life that we did not want to make;</w:t>
      </w:r>
    </w:p>
    <w:p w14:paraId="2DC0F052" w14:textId="77777777" w:rsidR="00E74465" w:rsidRDefault="00A36DA8" w:rsidP="00825978">
      <w:pPr>
        <w:pStyle w:val="PlainText"/>
        <w:numPr>
          <w:ilvl w:val="0"/>
          <w:numId w:val="36"/>
        </w:numPr>
        <w:rPr>
          <w:rFonts w:ascii="Verdana" w:hAnsi="Verdana" w:cs="Times New Roman"/>
          <w:sz w:val="24"/>
          <w:szCs w:val="24"/>
        </w:rPr>
      </w:pPr>
      <w:r w:rsidRPr="00A36DA8">
        <w:rPr>
          <w:rFonts w:ascii="Verdana" w:hAnsi="Verdana" w:cs="Times New Roman"/>
          <w:sz w:val="24"/>
          <w:szCs w:val="24"/>
        </w:rPr>
        <w:t xml:space="preserve">Honestly face an aspect of our life that we had been avoiding.  </w:t>
      </w:r>
    </w:p>
    <w:p w14:paraId="18B2A0DE" w14:textId="77777777" w:rsidR="00E74465" w:rsidRDefault="00E74465" w:rsidP="00E74465">
      <w:pPr>
        <w:pStyle w:val="PlainText"/>
        <w:rPr>
          <w:rFonts w:ascii="Verdana" w:hAnsi="Verdana" w:cs="Times New Roman"/>
          <w:sz w:val="24"/>
          <w:szCs w:val="24"/>
        </w:rPr>
      </w:pPr>
    </w:p>
    <w:p w14:paraId="10E16CF5" w14:textId="5DD03CA0" w:rsidR="00A36DA8" w:rsidRPr="00A36DA8" w:rsidRDefault="00A36DA8" w:rsidP="00E74465">
      <w:pPr>
        <w:pStyle w:val="PlainText"/>
        <w:rPr>
          <w:rFonts w:ascii="Verdana" w:hAnsi="Verdana" w:cs="Times New Roman"/>
          <w:sz w:val="24"/>
          <w:szCs w:val="24"/>
        </w:rPr>
      </w:pPr>
      <w:r>
        <w:rPr>
          <w:rFonts w:ascii="Verdana" w:hAnsi="Verdana" w:cs="Times New Roman"/>
          <w:sz w:val="24"/>
          <w:szCs w:val="24"/>
        </w:rPr>
        <w:t xml:space="preserve">Perhaps, we lost an </w:t>
      </w:r>
      <w:r w:rsidRPr="00A36DA8">
        <w:rPr>
          <w:rFonts w:ascii="Verdana" w:hAnsi="Verdana" w:cs="Times New Roman"/>
          <w:sz w:val="24"/>
          <w:szCs w:val="24"/>
        </w:rPr>
        <w:t xml:space="preserve">opportunity and because of that our lives changed; yet, the end result was very good for us. But, who could have foreseen that?  We lost our job and as a result moved to another part of the country where we found what we really wanted to do.  We all share similar stories. </w:t>
      </w:r>
    </w:p>
    <w:p w14:paraId="331DB085" w14:textId="77777777" w:rsidR="00A36DA8" w:rsidRPr="00A36DA8" w:rsidRDefault="00A36DA8" w:rsidP="00A36DA8">
      <w:pPr>
        <w:pStyle w:val="PlainText"/>
        <w:rPr>
          <w:rFonts w:ascii="Verdana" w:hAnsi="Verdana" w:cs="Times New Roman"/>
          <w:sz w:val="24"/>
          <w:szCs w:val="24"/>
        </w:rPr>
      </w:pPr>
    </w:p>
    <w:p w14:paraId="31A57FCC" w14:textId="6A557F85" w:rsidR="00A36DA8" w:rsidRPr="00A36DA8" w:rsidRDefault="00A36DA8" w:rsidP="00A36DA8">
      <w:pPr>
        <w:pStyle w:val="PlainText"/>
        <w:rPr>
          <w:rFonts w:ascii="Verdana" w:hAnsi="Verdana" w:cs="Times New Roman"/>
          <w:sz w:val="24"/>
          <w:szCs w:val="24"/>
        </w:rPr>
      </w:pPr>
      <w:r w:rsidRPr="00A36DA8">
        <w:rPr>
          <w:rFonts w:ascii="Verdana" w:hAnsi="Verdana" w:cs="Times New Roman"/>
          <w:sz w:val="24"/>
          <w:szCs w:val="24"/>
        </w:rPr>
        <w:t xml:space="preserve">What do we do with the painful memories we work so hard to access?  We grow in wisdom from our experiences. That’s the real spiritual alchemy—spinning wisdom from the threads of our experience. </w:t>
      </w:r>
    </w:p>
    <w:p w14:paraId="35248F2D" w14:textId="77777777" w:rsidR="00A36DA8" w:rsidRPr="00A36DA8" w:rsidRDefault="00A36DA8" w:rsidP="00A36DA8">
      <w:pPr>
        <w:pStyle w:val="PlainText"/>
        <w:rPr>
          <w:rFonts w:ascii="Verdana" w:hAnsi="Verdana" w:cs="Times New Roman"/>
          <w:sz w:val="24"/>
          <w:szCs w:val="24"/>
        </w:rPr>
      </w:pPr>
    </w:p>
    <w:p w14:paraId="3E326E57" w14:textId="778EAF41" w:rsidR="00A36DA8" w:rsidRPr="00A36DA8" w:rsidRDefault="00A36DA8" w:rsidP="00A36DA8">
      <w:pPr>
        <w:pStyle w:val="PlainText"/>
        <w:rPr>
          <w:rFonts w:ascii="Verdana" w:hAnsi="Verdana" w:cs="Times New Roman"/>
          <w:b/>
          <w:sz w:val="24"/>
          <w:szCs w:val="24"/>
        </w:rPr>
      </w:pPr>
    </w:p>
    <w:p w14:paraId="2FBFCEF5" w14:textId="37E6534A" w:rsidR="00A36DA8" w:rsidRPr="00651588" w:rsidRDefault="00A36DA8" w:rsidP="00A36DA8">
      <w:pPr>
        <w:pStyle w:val="PlainText"/>
        <w:rPr>
          <w:rFonts w:ascii="Verdana" w:hAnsi="Verdana" w:cs="Times New Roman"/>
          <w:sz w:val="24"/>
          <w:szCs w:val="24"/>
          <w:u w:val="single"/>
        </w:rPr>
      </w:pPr>
      <w:r w:rsidRPr="00651588">
        <w:rPr>
          <w:rFonts w:ascii="Verdana" w:hAnsi="Verdana" w:cs="Times New Roman"/>
          <w:sz w:val="24"/>
          <w:szCs w:val="24"/>
          <w:u w:val="single"/>
        </w:rPr>
        <w:t xml:space="preserve">As a Journaling Exercise </w:t>
      </w:r>
    </w:p>
    <w:p w14:paraId="6C734E30" w14:textId="77777777" w:rsidR="00A36DA8" w:rsidRPr="00A36DA8" w:rsidRDefault="00A36DA8" w:rsidP="00A36DA8">
      <w:pPr>
        <w:pStyle w:val="PlainText"/>
        <w:rPr>
          <w:rFonts w:ascii="Verdana" w:hAnsi="Verdana" w:cs="Times New Roman"/>
          <w:sz w:val="24"/>
          <w:szCs w:val="24"/>
        </w:rPr>
      </w:pPr>
    </w:p>
    <w:p w14:paraId="6A07AE83" w14:textId="7D770AA2" w:rsidR="00A36DA8" w:rsidRPr="00A36DA8" w:rsidRDefault="00A36DA8" w:rsidP="00A36DA8">
      <w:pPr>
        <w:pStyle w:val="PlainText"/>
        <w:rPr>
          <w:rFonts w:ascii="Verdana" w:hAnsi="Verdana" w:cs="Times New Roman"/>
          <w:sz w:val="24"/>
          <w:szCs w:val="24"/>
        </w:rPr>
      </w:pPr>
      <w:r w:rsidRPr="00A36DA8">
        <w:rPr>
          <w:rFonts w:ascii="Verdana" w:hAnsi="Verdana" w:cs="Times New Roman"/>
          <w:sz w:val="24"/>
          <w:szCs w:val="24"/>
        </w:rPr>
        <w:t>Make an invitation list, including each of your “troublem</w:t>
      </w:r>
      <w:r w:rsidR="00B35204">
        <w:rPr>
          <w:rFonts w:ascii="Verdana" w:hAnsi="Verdana" w:cs="Times New Roman"/>
          <w:sz w:val="24"/>
          <w:szCs w:val="24"/>
        </w:rPr>
        <w:t xml:space="preserve">akers,” and write your view of </w:t>
      </w:r>
      <w:r w:rsidRPr="00A36DA8">
        <w:rPr>
          <w:rFonts w:ascii="Verdana" w:hAnsi="Verdana" w:cs="Times New Roman"/>
          <w:sz w:val="24"/>
          <w:szCs w:val="24"/>
        </w:rPr>
        <w:t>what each one did that was so difficult.</w:t>
      </w:r>
    </w:p>
    <w:p w14:paraId="43BECAFB" w14:textId="77777777" w:rsidR="00A36DA8" w:rsidRPr="00A36DA8" w:rsidRDefault="00A36DA8" w:rsidP="00A36DA8">
      <w:pPr>
        <w:pStyle w:val="PlainText"/>
        <w:rPr>
          <w:rFonts w:ascii="Verdana" w:hAnsi="Verdana" w:cs="Times New Roman"/>
          <w:sz w:val="24"/>
          <w:szCs w:val="24"/>
        </w:rPr>
      </w:pPr>
    </w:p>
    <w:p w14:paraId="162E1EF1" w14:textId="6B8C3917" w:rsidR="00A36DA8" w:rsidRPr="00A36DA8" w:rsidRDefault="00A36DA8" w:rsidP="00A36DA8">
      <w:pPr>
        <w:pStyle w:val="PlainText"/>
        <w:rPr>
          <w:rFonts w:ascii="Verdana" w:hAnsi="Verdana" w:cs="Times New Roman"/>
          <w:sz w:val="24"/>
          <w:szCs w:val="24"/>
        </w:rPr>
      </w:pPr>
      <w:r w:rsidRPr="00A36DA8">
        <w:rPr>
          <w:rFonts w:ascii="Verdana" w:hAnsi="Verdana" w:cs="Times New Roman"/>
          <w:sz w:val="24"/>
          <w:szCs w:val="24"/>
        </w:rPr>
        <w:t>In another column list the benefits of each “troublemaker’</w:t>
      </w:r>
      <w:r w:rsidR="00B35204">
        <w:rPr>
          <w:rFonts w:ascii="Verdana" w:hAnsi="Verdana" w:cs="Times New Roman"/>
          <w:sz w:val="24"/>
          <w:szCs w:val="24"/>
        </w:rPr>
        <w:t>s” actions. Perhaps you learned</w:t>
      </w:r>
      <w:r w:rsidRPr="00A36DA8">
        <w:rPr>
          <w:rFonts w:ascii="Verdana" w:hAnsi="Verdana" w:cs="Times New Roman"/>
          <w:sz w:val="24"/>
          <w:szCs w:val="24"/>
        </w:rPr>
        <w:t xml:space="preserve"> some valuable lessons, or your life took a turn for which you are now grateful.  Perhaps none of these “good benefits” were the intention of the tr</w:t>
      </w:r>
      <w:r w:rsidR="00B35204">
        <w:rPr>
          <w:rFonts w:ascii="Verdana" w:hAnsi="Verdana" w:cs="Times New Roman"/>
          <w:sz w:val="24"/>
          <w:szCs w:val="24"/>
        </w:rPr>
        <w:t>oublemaker, but nonetheless the</w:t>
      </w:r>
      <w:r w:rsidRPr="00A36DA8">
        <w:rPr>
          <w:rFonts w:ascii="Verdana" w:hAnsi="Verdana" w:cs="Times New Roman"/>
          <w:sz w:val="24"/>
          <w:szCs w:val="24"/>
        </w:rPr>
        <w:t xml:space="preserve"> outcome was beneficial. This troublemaker might just have been a very well disguised </w:t>
      </w:r>
    </w:p>
    <w:p w14:paraId="0265B0A9" w14:textId="3DE093A0" w:rsidR="00A36DA8" w:rsidRPr="00A36DA8" w:rsidRDefault="00A36DA8" w:rsidP="00A36DA8">
      <w:pPr>
        <w:pStyle w:val="PlainText"/>
        <w:rPr>
          <w:rFonts w:ascii="Verdana" w:hAnsi="Verdana" w:cs="Times New Roman"/>
          <w:sz w:val="24"/>
          <w:szCs w:val="24"/>
        </w:rPr>
      </w:pPr>
      <w:r w:rsidRPr="00A36DA8">
        <w:rPr>
          <w:rFonts w:ascii="Verdana" w:hAnsi="Verdana" w:cs="Times New Roman"/>
          <w:sz w:val="24"/>
          <w:szCs w:val="24"/>
        </w:rPr>
        <w:t xml:space="preserve">angel! </w:t>
      </w:r>
    </w:p>
    <w:p w14:paraId="63A943AA" w14:textId="77777777" w:rsidR="00A36DA8" w:rsidRPr="00A36DA8" w:rsidRDefault="00A36DA8" w:rsidP="00A36DA8">
      <w:pPr>
        <w:pStyle w:val="PlainText"/>
        <w:rPr>
          <w:rFonts w:ascii="Verdana" w:hAnsi="Verdana" w:cs="Times New Roman"/>
          <w:sz w:val="24"/>
          <w:szCs w:val="24"/>
        </w:rPr>
      </w:pPr>
    </w:p>
    <w:p w14:paraId="07379FB1" w14:textId="247E14E3" w:rsidR="00A36DA8" w:rsidRPr="00A36DA8" w:rsidRDefault="00A36DA8" w:rsidP="00A36DA8">
      <w:pPr>
        <w:pStyle w:val="PlainText"/>
        <w:rPr>
          <w:rFonts w:ascii="Verdana" w:hAnsi="Verdana" w:cs="Times New Roman"/>
          <w:sz w:val="24"/>
          <w:szCs w:val="24"/>
        </w:rPr>
      </w:pPr>
      <w:r w:rsidRPr="00A36DA8">
        <w:rPr>
          <w:rFonts w:ascii="Verdana" w:hAnsi="Verdana" w:cs="Times New Roman"/>
          <w:sz w:val="24"/>
          <w:szCs w:val="24"/>
        </w:rPr>
        <w:t>With this perspective perhaps you are able to welcome each person back into your life. Acknowledge what they did and that it was very difficult for them.  To each say, “I understand now that you did me a great deal of good by yo</w:t>
      </w:r>
      <w:r w:rsidR="00B35204">
        <w:rPr>
          <w:rFonts w:ascii="Verdana" w:hAnsi="Verdana" w:cs="Times New Roman"/>
          <w:sz w:val="24"/>
          <w:szCs w:val="24"/>
        </w:rPr>
        <w:t xml:space="preserve">ur actions when . . .” Then, </w:t>
      </w:r>
      <w:r w:rsidRPr="00A36DA8">
        <w:rPr>
          <w:rFonts w:ascii="Verdana" w:hAnsi="Verdana" w:cs="Times New Roman"/>
          <w:sz w:val="24"/>
          <w:szCs w:val="24"/>
        </w:rPr>
        <w:t>thank them for what they did. Share with them the o</w:t>
      </w:r>
      <w:r w:rsidR="00B35204">
        <w:rPr>
          <w:rFonts w:ascii="Verdana" w:hAnsi="Verdana" w:cs="Times New Roman"/>
          <w:sz w:val="24"/>
          <w:szCs w:val="24"/>
        </w:rPr>
        <w:t xml:space="preserve">utcome and the blessing of the </w:t>
      </w:r>
      <w:r w:rsidRPr="00A36DA8">
        <w:rPr>
          <w:rFonts w:ascii="Verdana" w:hAnsi="Verdana" w:cs="Times New Roman"/>
          <w:sz w:val="24"/>
          <w:szCs w:val="24"/>
        </w:rPr>
        <w:t xml:space="preserve">unexpected good that resulted from the past injustice. </w:t>
      </w:r>
    </w:p>
    <w:p w14:paraId="7BF6077D" w14:textId="77777777" w:rsidR="00A36DA8" w:rsidRDefault="00A36DA8" w:rsidP="00A36DA8">
      <w:pPr>
        <w:pStyle w:val="PlainText"/>
        <w:rPr>
          <w:rFonts w:ascii="Verdana" w:hAnsi="Verdana" w:cs="Times New Roman"/>
          <w:sz w:val="24"/>
          <w:szCs w:val="24"/>
        </w:rPr>
      </w:pPr>
    </w:p>
    <w:p w14:paraId="7AE12650" w14:textId="5B56F45D" w:rsidR="00B35204" w:rsidRPr="006D74B4" w:rsidRDefault="00D714CA" w:rsidP="00B05F7A">
      <w:pPr>
        <w:pStyle w:val="Heading1"/>
        <w:rPr>
          <w:b w:val="0"/>
        </w:rPr>
      </w:pPr>
      <w:bookmarkStart w:id="24" w:name="_Toc220485204"/>
      <w:r w:rsidRPr="006D74B4">
        <w:rPr>
          <w:b w:val="0"/>
        </w:rPr>
        <w:t>THE GIFT OF FORGIVENESS – A GIFT TO MYSELF</w:t>
      </w:r>
      <w:r w:rsidR="00651588" w:rsidRPr="006D74B4">
        <w:rPr>
          <w:b w:val="0"/>
        </w:rPr>
        <w:t xml:space="preserve"> - Exercise</w:t>
      </w:r>
      <w:bookmarkEnd w:id="24"/>
    </w:p>
    <w:p w14:paraId="0367F15F" w14:textId="77777777" w:rsidR="00D714CA" w:rsidRDefault="00D714CA" w:rsidP="00D714CA">
      <w:pPr>
        <w:pStyle w:val="PlainText"/>
        <w:rPr>
          <w:rFonts w:ascii="Times New Roman" w:hAnsi="Times New Roman"/>
          <w:sz w:val="26"/>
          <w:szCs w:val="26"/>
        </w:rPr>
      </w:pPr>
    </w:p>
    <w:p w14:paraId="5FCA1B1A" w14:textId="0C8A30EF" w:rsidR="00D714CA" w:rsidRPr="00D714CA" w:rsidRDefault="00D714CA" w:rsidP="00D714CA">
      <w:pPr>
        <w:pStyle w:val="PlainText"/>
        <w:rPr>
          <w:rFonts w:ascii="Verdana" w:hAnsi="Verdana"/>
          <w:sz w:val="24"/>
          <w:szCs w:val="24"/>
        </w:rPr>
      </w:pPr>
      <w:r w:rsidRPr="00D714CA">
        <w:rPr>
          <w:rFonts w:ascii="Verdana" w:hAnsi="Verdana"/>
          <w:sz w:val="24"/>
          <w:szCs w:val="24"/>
        </w:rPr>
        <w:t>There is a Bud</w:t>
      </w:r>
      <w:r w:rsidR="00636E73">
        <w:rPr>
          <w:rFonts w:ascii="Verdana" w:hAnsi="Verdana"/>
          <w:sz w:val="24"/>
          <w:szCs w:val="24"/>
        </w:rPr>
        <w:t>dhist saying that being angry with</w:t>
      </w:r>
      <w:r w:rsidRPr="00D714CA">
        <w:rPr>
          <w:rFonts w:ascii="Verdana" w:hAnsi="Verdana"/>
          <w:sz w:val="24"/>
          <w:szCs w:val="24"/>
        </w:rPr>
        <w:t xml:space="preserve"> an enemy is like stabbing yourself through the stomach to hurt someone behind you with the tip of your sword. </w:t>
      </w:r>
    </w:p>
    <w:p w14:paraId="677EA210" w14:textId="77777777" w:rsidR="00D714CA" w:rsidRPr="00D714CA" w:rsidRDefault="00D714CA" w:rsidP="00D714CA">
      <w:pPr>
        <w:pStyle w:val="PlainText"/>
        <w:rPr>
          <w:rFonts w:ascii="Verdana" w:hAnsi="Verdana"/>
          <w:sz w:val="24"/>
          <w:szCs w:val="24"/>
        </w:rPr>
      </w:pPr>
    </w:p>
    <w:p w14:paraId="55525C53" w14:textId="77777777" w:rsidR="00D714CA" w:rsidRPr="00D714CA" w:rsidRDefault="00D714CA" w:rsidP="00D714CA">
      <w:pPr>
        <w:pStyle w:val="PlainText"/>
        <w:rPr>
          <w:rFonts w:ascii="Verdana" w:hAnsi="Verdana"/>
          <w:b/>
          <w:sz w:val="24"/>
          <w:szCs w:val="24"/>
        </w:rPr>
      </w:pPr>
      <w:r w:rsidRPr="00D714CA">
        <w:rPr>
          <w:rFonts w:ascii="Verdana" w:hAnsi="Verdana"/>
          <w:b/>
          <w:sz w:val="24"/>
          <w:szCs w:val="24"/>
        </w:rPr>
        <w:t xml:space="preserve">Purpose </w:t>
      </w:r>
    </w:p>
    <w:p w14:paraId="53ACC08F" w14:textId="77777777" w:rsidR="00D714CA" w:rsidRPr="00D714CA" w:rsidRDefault="00D714CA" w:rsidP="00D714CA">
      <w:pPr>
        <w:pStyle w:val="PlainText"/>
        <w:rPr>
          <w:rFonts w:ascii="Verdana" w:hAnsi="Verdana"/>
          <w:sz w:val="24"/>
          <w:szCs w:val="24"/>
        </w:rPr>
      </w:pPr>
      <w:r w:rsidRPr="00D714CA">
        <w:rPr>
          <w:rFonts w:ascii="Verdana" w:hAnsi="Verdana"/>
          <w:sz w:val="24"/>
          <w:szCs w:val="24"/>
        </w:rPr>
        <w:t xml:space="preserve">In this exercise we will explore two aspects of forgiveness: </w:t>
      </w:r>
    </w:p>
    <w:p w14:paraId="2563FF19" w14:textId="77777777" w:rsidR="00D714CA" w:rsidRPr="00D714CA" w:rsidRDefault="00D714CA" w:rsidP="00D714CA">
      <w:pPr>
        <w:pStyle w:val="PlainText"/>
        <w:rPr>
          <w:rFonts w:ascii="Verdana" w:hAnsi="Verdana"/>
          <w:sz w:val="24"/>
          <w:szCs w:val="24"/>
        </w:rPr>
      </w:pPr>
    </w:p>
    <w:p w14:paraId="083E310F" w14:textId="77777777" w:rsidR="00D714CA" w:rsidRPr="00D714CA" w:rsidRDefault="00D714CA" w:rsidP="00D714CA">
      <w:pPr>
        <w:pStyle w:val="PlainText"/>
        <w:rPr>
          <w:rFonts w:ascii="Verdana" w:hAnsi="Verdana"/>
          <w:sz w:val="24"/>
          <w:szCs w:val="24"/>
        </w:rPr>
      </w:pPr>
      <w:r w:rsidRPr="00D714CA">
        <w:rPr>
          <w:rFonts w:ascii="Verdana" w:hAnsi="Verdana" w:cs="Times New Roman"/>
          <w:sz w:val="24"/>
          <w:szCs w:val="24"/>
        </w:rPr>
        <w:t>□</w:t>
      </w:r>
      <w:r w:rsidRPr="00D714CA">
        <w:rPr>
          <w:rFonts w:ascii="Verdana" w:hAnsi="Verdana"/>
          <w:sz w:val="24"/>
          <w:szCs w:val="24"/>
        </w:rPr>
        <w:t xml:space="preserve"> Forgiving others, in order to free ourselves; and, </w:t>
      </w:r>
    </w:p>
    <w:p w14:paraId="54ECD128" w14:textId="77777777" w:rsidR="00D714CA" w:rsidRPr="00D714CA" w:rsidRDefault="00D714CA" w:rsidP="00D714CA">
      <w:pPr>
        <w:pStyle w:val="PlainText"/>
        <w:rPr>
          <w:rFonts w:ascii="Verdana" w:hAnsi="Verdana"/>
          <w:sz w:val="24"/>
          <w:szCs w:val="24"/>
        </w:rPr>
      </w:pPr>
    </w:p>
    <w:p w14:paraId="1C20DB07" w14:textId="77777777" w:rsidR="00D714CA" w:rsidRPr="00D714CA" w:rsidRDefault="00D714CA" w:rsidP="00D714CA">
      <w:pPr>
        <w:pStyle w:val="PlainText"/>
        <w:rPr>
          <w:rFonts w:ascii="Verdana" w:hAnsi="Verdana"/>
          <w:sz w:val="24"/>
          <w:szCs w:val="24"/>
        </w:rPr>
      </w:pPr>
      <w:r w:rsidRPr="00D714CA">
        <w:rPr>
          <w:rFonts w:ascii="Verdana" w:hAnsi="Verdana" w:cs="Times New Roman"/>
          <w:sz w:val="24"/>
          <w:szCs w:val="24"/>
        </w:rPr>
        <w:t xml:space="preserve">□ </w:t>
      </w:r>
      <w:r w:rsidRPr="00D714CA">
        <w:rPr>
          <w:rFonts w:ascii="Verdana" w:hAnsi="Verdana"/>
          <w:sz w:val="24"/>
          <w:szCs w:val="24"/>
        </w:rPr>
        <w:t xml:space="preserve">Acknowledging our part of the interaction. </w:t>
      </w:r>
    </w:p>
    <w:p w14:paraId="337F59CF" w14:textId="77777777" w:rsidR="00D714CA" w:rsidRPr="00D714CA" w:rsidRDefault="00D714CA" w:rsidP="00D714CA">
      <w:pPr>
        <w:pStyle w:val="PlainText"/>
        <w:rPr>
          <w:rFonts w:ascii="Verdana" w:hAnsi="Verdana"/>
          <w:sz w:val="24"/>
          <w:szCs w:val="24"/>
        </w:rPr>
      </w:pPr>
    </w:p>
    <w:p w14:paraId="5776D90E" w14:textId="2A8358A8" w:rsidR="00D714CA" w:rsidRPr="00D714CA" w:rsidRDefault="00D714CA" w:rsidP="00D714CA">
      <w:pPr>
        <w:pStyle w:val="PlainText"/>
        <w:rPr>
          <w:rFonts w:ascii="Verdana" w:hAnsi="Verdana"/>
          <w:sz w:val="24"/>
          <w:szCs w:val="24"/>
        </w:rPr>
      </w:pPr>
      <w:r w:rsidRPr="00D714CA">
        <w:rPr>
          <w:rFonts w:ascii="Verdana" w:hAnsi="Verdana"/>
          <w:sz w:val="24"/>
          <w:szCs w:val="24"/>
        </w:rPr>
        <w:t>We will also explore self-forgiveness as a necessary part</w:t>
      </w:r>
      <w:r>
        <w:rPr>
          <w:rFonts w:ascii="Verdana" w:hAnsi="Verdana"/>
          <w:sz w:val="24"/>
          <w:szCs w:val="24"/>
        </w:rPr>
        <w:t xml:space="preserve"> of forgiving someone else. We </w:t>
      </w:r>
      <w:r w:rsidRPr="00D714CA">
        <w:rPr>
          <w:rFonts w:ascii="Verdana" w:hAnsi="Verdana"/>
          <w:sz w:val="24"/>
          <w:szCs w:val="24"/>
        </w:rPr>
        <w:t xml:space="preserve">will look again at the particular situation to see what part the other person played in the interaction. </w:t>
      </w:r>
    </w:p>
    <w:p w14:paraId="0571CBE6" w14:textId="77777777" w:rsidR="00D714CA" w:rsidRPr="00D714CA" w:rsidRDefault="00D714CA" w:rsidP="00D714CA">
      <w:pPr>
        <w:pStyle w:val="PlainText"/>
        <w:rPr>
          <w:rFonts w:ascii="Verdana" w:hAnsi="Verdana"/>
          <w:b/>
          <w:sz w:val="24"/>
          <w:szCs w:val="24"/>
        </w:rPr>
      </w:pPr>
    </w:p>
    <w:p w14:paraId="2832675D" w14:textId="77777777" w:rsidR="00B05F7A" w:rsidRDefault="00B05F7A" w:rsidP="00D714CA">
      <w:pPr>
        <w:pStyle w:val="PlainText"/>
        <w:rPr>
          <w:rFonts w:ascii="Verdana" w:hAnsi="Verdana"/>
          <w:b/>
          <w:sz w:val="24"/>
          <w:szCs w:val="24"/>
        </w:rPr>
      </w:pPr>
    </w:p>
    <w:p w14:paraId="30B41A67" w14:textId="77777777" w:rsidR="00B05F7A" w:rsidRDefault="00B05F7A" w:rsidP="00D714CA">
      <w:pPr>
        <w:pStyle w:val="PlainText"/>
        <w:rPr>
          <w:rFonts w:ascii="Verdana" w:hAnsi="Verdana"/>
          <w:b/>
          <w:sz w:val="24"/>
          <w:szCs w:val="24"/>
        </w:rPr>
      </w:pPr>
    </w:p>
    <w:p w14:paraId="3C2B6B29" w14:textId="77777777" w:rsidR="00D714CA" w:rsidRDefault="00D714CA" w:rsidP="00D714CA">
      <w:pPr>
        <w:pStyle w:val="PlainText"/>
        <w:rPr>
          <w:rFonts w:ascii="Verdana" w:hAnsi="Verdana"/>
          <w:b/>
          <w:sz w:val="24"/>
          <w:szCs w:val="24"/>
        </w:rPr>
      </w:pPr>
      <w:r w:rsidRPr="00D714CA">
        <w:rPr>
          <w:rFonts w:ascii="Verdana" w:hAnsi="Verdana"/>
          <w:b/>
          <w:sz w:val="24"/>
          <w:szCs w:val="24"/>
        </w:rPr>
        <w:t xml:space="preserve">Background Information </w:t>
      </w:r>
    </w:p>
    <w:p w14:paraId="35722575" w14:textId="77777777" w:rsidR="00D714CA" w:rsidRPr="00D714CA" w:rsidRDefault="00D714CA" w:rsidP="00D714CA">
      <w:pPr>
        <w:pStyle w:val="PlainText"/>
        <w:rPr>
          <w:rFonts w:ascii="Verdana" w:hAnsi="Verdana"/>
          <w:b/>
          <w:sz w:val="24"/>
          <w:szCs w:val="24"/>
        </w:rPr>
      </w:pPr>
    </w:p>
    <w:p w14:paraId="626586FB" w14:textId="13F4211C" w:rsidR="00D714CA" w:rsidRPr="00D714CA" w:rsidRDefault="00D714CA" w:rsidP="00D714CA">
      <w:pPr>
        <w:pStyle w:val="PlainText"/>
        <w:rPr>
          <w:rFonts w:ascii="Verdana" w:hAnsi="Verdana"/>
          <w:sz w:val="24"/>
          <w:szCs w:val="24"/>
        </w:rPr>
      </w:pPr>
      <w:r w:rsidRPr="00D714CA">
        <w:rPr>
          <w:rFonts w:ascii="Verdana" w:hAnsi="Verdana"/>
          <w:sz w:val="24"/>
          <w:szCs w:val="24"/>
        </w:rPr>
        <w:t xml:space="preserve">Reb Zalman teaches that when we </w:t>
      </w:r>
      <w:r>
        <w:rPr>
          <w:rFonts w:ascii="Verdana" w:hAnsi="Verdana"/>
          <w:sz w:val="24"/>
          <w:szCs w:val="24"/>
        </w:rPr>
        <w:t>cannot forgive someone, we keep</w:t>
      </w:r>
      <w:r w:rsidR="00CB1A6F">
        <w:rPr>
          <w:rFonts w:ascii="Verdana" w:hAnsi="Verdana"/>
          <w:sz w:val="24"/>
          <w:szCs w:val="24"/>
        </w:rPr>
        <w:t xml:space="preserve"> </w:t>
      </w:r>
      <w:r w:rsidRPr="00D714CA">
        <w:rPr>
          <w:rFonts w:ascii="Verdana" w:hAnsi="Verdana"/>
          <w:sz w:val="24"/>
          <w:szCs w:val="24"/>
        </w:rPr>
        <w:t>them jailed in our hearts, and then the jail keeper has to stay in jail along with the prisoner. We need to forgive others in order to free ours</w:t>
      </w:r>
      <w:r>
        <w:rPr>
          <w:rFonts w:ascii="Verdana" w:hAnsi="Verdana"/>
          <w:sz w:val="24"/>
          <w:szCs w:val="24"/>
        </w:rPr>
        <w:t xml:space="preserve">elves! We </w:t>
      </w:r>
      <w:r w:rsidRPr="00D714CA">
        <w:rPr>
          <w:rFonts w:ascii="Verdana" w:hAnsi="Verdana"/>
          <w:sz w:val="24"/>
          <w:szCs w:val="24"/>
        </w:rPr>
        <w:t>need to learn to unchain both our self and the other person in order to move forward in our lives. Holding onto anger and resentment drains us of our vitality and closes us off from our ability to give and receive love.</w:t>
      </w:r>
    </w:p>
    <w:p w14:paraId="6BF83282" w14:textId="77777777" w:rsidR="00D714CA" w:rsidRPr="00D714CA" w:rsidRDefault="00D714CA" w:rsidP="00D714CA">
      <w:pPr>
        <w:pStyle w:val="PlainText"/>
        <w:rPr>
          <w:rFonts w:ascii="Verdana" w:hAnsi="Verdana"/>
          <w:sz w:val="24"/>
          <w:szCs w:val="24"/>
        </w:rPr>
      </w:pPr>
    </w:p>
    <w:p w14:paraId="6C92C8F4" w14:textId="38BB64B0" w:rsidR="00D714CA" w:rsidRPr="00D714CA" w:rsidRDefault="00D714CA" w:rsidP="00D714CA">
      <w:pPr>
        <w:pStyle w:val="PlainText"/>
        <w:rPr>
          <w:rFonts w:ascii="Verdana" w:hAnsi="Verdana"/>
          <w:sz w:val="24"/>
          <w:szCs w:val="24"/>
        </w:rPr>
      </w:pPr>
      <w:r w:rsidRPr="00D714CA">
        <w:rPr>
          <w:rFonts w:ascii="Verdana" w:hAnsi="Verdana"/>
          <w:sz w:val="24"/>
          <w:szCs w:val="24"/>
        </w:rPr>
        <w:t>We do not have to wait for the other person to ask for ou</w:t>
      </w:r>
      <w:r>
        <w:rPr>
          <w:rFonts w:ascii="Verdana" w:hAnsi="Verdana"/>
          <w:sz w:val="24"/>
          <w:szCs w:val="24"/>
        </w:rPr>
        <w:t xml:space="preserve">r forgiveness in order to free </w:t>
      </w:r>
      <w:r w:rsidRPr="00D714CA">
        <w:rPr>
          <w:rFonts w:ascii="Verdana" w:hAnsi="Verdana"/>
          <w:sz w:val="24"/>
          <w:szCs w:val="24"/>
        </w:rPr>
        <w:t xml:space="preserve">ourselves or for the other to admit that we were “right” in the situation. To forgive is not to condone the act. To forgive is to free ourselves to move forward in our lives. </w:t>
      </w:r>
    </w:p>
    <w:p w14:paraId="563434CC" w14:textId="77777777" w:rsidR="00D714CA" w:rsidRPr="00D714CA" w:rsidRDefault="00D714CA" w:rsidP="00D714CA">
      <w:pPr>
        <w:pStyle w:val="PlainText"/>
        <w:rPr>
          <w:rFonts w:ascii="Verdana" w:hAnsi="Verdana"/>
          <w:sz w:val="24"/>
          <w:szCs w:val="24"/>
        </w:rPr>
      </w:pPr>
    </w:p>
    <w:p w14:paraId="07D096C4" w14:textId="472FA6FF" w:rsidR="00D714CA" w:rsidRPr="00D714CA" w:rsidRDefault="00D714CA" w:rsidP="00D714CA">
      <w:pPr>
        <w:pStyle w:val="PlainText"/>
        <w:rPr>
          <w:rFonts w:ascii="Verdana" w:hAnsi="Verdana"/>
          <w:sz w:val="24"/>
          <w:szCs w:val="24"/>
        </w:rPr>
      </w:pPr>
      <w:r w:rsidRPr="00D714CA">
        <w:rPr>
          <w:rFonts w:ascii="Verdana" w:hAnsi="Verdana"/>
          <w:sz w:val="24"/>
          <w:szCs w:val="24"/>
        </w:rPr>
        <w:t xml:space="preserve">Forgiveness takes practice and effort, for we often hang onto anger and resentment as a habit, as a comfort that may give us a touch of a sense of superiority: “If I have been wronged, certainly I am better than the one who wronged me.” </w:t>
      </w:r>
    </w:p>
    <w:p w14:paraId="68348164" w14:textId="77777777" w:rsidR="00D714CA" w:rsidRPr="00D714CA" w:rsidRDefault="00D714CA" w:rsidP="00D714CA">
      <w:pPr>
        <w:pStyle w:val="PlainText"/>
        <w:rPr>
          <w:rFonts w:ascii="Verdana" w:hAnsi="Verdana"/>
          <w:sz w:val="24"/>
          <w:szCs w:val="24"/>
        </w:rPr>
      </w:pPr>
    </w:p>
    <w:p w14:paraId="4154CF44" w14:textId="77777777" w:rsidR="00D714CA" w:rsidRPr="00D714CA" w:rsidRDefault="00D714CA" w:rsidP="00D714CA">
      <w:pPr>
        <w:pStyle w:val="PlainText"/>
        <w:rPr>
          <w:rFonts w:ascii="Verdana" w:hAnsi="Verdana"/>
          <w:sz w:val="24"/>
          <w:szCs w:val="24"/>
        </w:rPr>
      </w:pPr>
      <w:r w:rsidRPr="00D714CA">
        <w:rPr>
          <w:rFonts w:ascii="Verdana" w:hAnsi="Verdana"/>
          <w:sz w:val="24"/>
          <w:szCs w:val="24"/>
        </w:rPr>
        <w:t xml:space="preserve">The other side of forgiveness is learning to ask for forgiveness. In doing so, we relieve ourselves of our burdens of guilt. In forgiveness work, we need to begin with what is possible for us now and then stretch. </w:t>
      </w:r>
    </w:p>
    <w:p w14:paraId="6DA039CB" w14:textId="77777777" w:rsidR="00D714CA" w:rsidRPr="00D714CA" w:rsidRDefault="00D714CA" w:rsidP="00D714CA">
      <w:pPr>
        <w:pStyle w:val="PlainText"/>
        <w:rPr>
          <w:rFonts w:ascii="Verdana" w:hAnsi="Verdana"/>
          <w:sz w:val="24"/>
          <w:szCs w:val="24"/>
        </w:rPr>
      </w:pPr>
    </w:p>
    <w:p w14:paraId="430C5D2D" w14:textId="77777777" w:rsidR="00D714CA" w:rsidRPr="00D714CA" w:rsidRDefault="00D714CA" w:rsidP="00D714CA">
      <w:pPr>
        <w:pStyle w:val="PlainText"/>
        <w:rPr>
          <w:rFonts w:ascii="Verdana" w:hAnsi="Verdana"/>
          <w:sz w:val="24"/>
          <w:szCs w:val="24"/>
        </w:rPr>
      </w:pPr>
      <w:r w:rsidRPr="00D714CA">
        <w:rPr>
          <w:rFonts w:ascii="Verdana" w:hAnsi="Verdana"/>
          <w:sz w:val="24"/>
          <w:szCs w:val="24"/>
        </w:rPr>
        <w:t xml:space="preserve">This may be used as a contemplative exercise or as a journaling exercise. </w:t>
      </w:r>
    </w:p>
    <w:p w14:paraId="152AE269" w14:textId="77777777" w:rsidR="00E9633B" w:rsidRDefault="00E9633B" w:rsidP="00B37115">
      <w:pPr>
        <w:pStyle w:val="PlainText"/>
        <w:rPr>
          <w:rFonts w:ascii="Verdana" w:hAnsi="Verdana"/>
          <w:sz w:val="24"/>
          <w:szCs w:val="24"/>
        </w:rPr>
      </w:pPr>
    </w:p>
    <w:p w14:paraId="41CEE6D9" w14:textId="293C81C1" w:rsidR="00B37115" w:rsidRDefault="00E9633B" w:rsidP="00B37115">
      <w:pPr>
        <w:pStyle w:val="PlainText"/>
        <w:rPr>
          <w:rFonts w:ascii="Verdana" w:hAnsi="Verdana"/>
          <w:b/>
          <w:sz w:val="24"/>
          <w:szCs w:val="24"/>
          <w:u w:val="single"/>
        </w:rPr>
      </w:pPr>
      <w:r>
        <w:rPr>
          <w:rFonts w:ascii="Verdana" w:hAnsi="Verdana"/>
          <w:b/>
          <w:sz w:val="24"/>
          <w:szCs w:val="24"/>
          <w:u w:val="single"/>
        </w:rPr>
        <w:t xml:space="preserve">As a </w:t>
      </w:r>
      <w:r w:rsidR="00B37115" w:rsidRPr="00E9633B">
        <w:rPr>
          <w:rFonts w:ascii="Verdana" w:hAnsi="Verdana"/>
          <w:b/>
          <w:sz w:val="24"/>
          <w:szCs w:val="24"/>
          <w:u w:val="single"/>
        </w:rPr>
        <w:t xml:space="preserve">Journaling Exercise </w:t>
      </w:r>
    </w:p>
    <w:p w14:paraId="114A9804" w14:textId="77777777" w:rsidR="00E9633B" w:rsidRPr="00E9633B" w:rsidRDefault="00E9633B" w:rsidP="00B37115">
      <w:pPr>
        <w:pStyle w:val="PlainText"/>
        <w:rPr>
          <w:rFonts w:ascii="Verdana" w:hAnsi="Verdana"/>
          <w:b/>
          <w:sz w:val="24"/>
          <w:szCs w:val="24"/>
          <w:u w:val="single"/>
        </w:rPr>
      </w:pPr>
    </w:p>
    <w:p w14:paraId="397AF67D" w14:textId="77A03E69" w:rsidR="00B37115" w:rsidRPr="00B37115" w:rsidRDefault="00E9633B" w:rsidP="00B37115">
      <w:pPr>
        <w:pStyle w:val="PlainText"/>
        <w:rPr>
          <w:rFonts w:ascii="Verdana" w:hAnsi="Verdana"/>
          <w:sz w:val="24"/>
          <w:szCs w:val="24"/>
        </w:rPr>
      </w:pPr>
      <w:r>
        <w:rPr>
          <w:rFonts w:ascii="Verdana" w:hAnsi="Verdana"/>
          <w:sz w:val="24"/>
          <w:szCs w:val="24"/>
        </w:rPr>
        <w:t xml:space="preserve">Begin </w:t>
      </w:r>
      <w:r w:rsidR="00B37115" w:rsidRPr="00B37115">
        <w:rPr>
          <w:rFonts w:ascii="Verdana" w:hAnsi="Verdana"/>
          <w:sz w:val="24"/>
          <w:szCs w:val="24"/>
        </w:rPr>
        <w:t xml:space="preserve">by sitting quietly. Breathe deeply. As you inhale, allow your body to naturally relax. As you exhale, feel the tension leave your body. Now, reflect on the following questions. </w:t>
      </w:r>
    </w:p>
    <w:p w14:paraId="166F8B9A" w14:textId="77777777" w:rsidR="00B37115" w:rsidRPr="00B37115" w:rsidRDefault="00B37115" w:rsidP="00B37115">
      <w:pPr>
        <w:pStyle w:val="PlainText"/>
        <w:rPr>
          <w:rFonts w:ascii="Verdana" w:hAnsi="Verdana" w:cs="Times New Roman"/>
          <w:sz w:val="24"/>
          <w:szCs w:val="24"/>
        </w:rPr>
      </w:pPr>
    </w:p>
    <w:p w14:paraId="504B4585" w14:textId="77777777" w:rsidR="00B37115" w:rsidRPr="00B37115" w:rsidRDefault="00B37115" w:rsidP="00B37115">
      <w:pPr>
        <w:pStyle w:val="PlainText"/>
        <w:rPr>
          <w:rFonts w:ascii="Verdana" w:hAnsi="Verdana"/>
          <w:sz w:val="24"/>
          <w:szCs w:val="24"/>
        </w:rPr>
      </w:pPr>
      <w:r w:rsidRPr="00B37115">
        <w:rPr>
          <w:rFonts w:ascii="Verdana" w:hAnsi="Verdana" w:cs="Times New Roman"/>
          <w:sz w:val="24"/>
          <w:szCs w:val="24"/>
        </w:rPr>
        <w:t xml:space="preserve">□ </w:t>
      </w:r>
      <w:r w:rsidRPr="00B37115">
        <w:rPr>
          <w:rFonts w:ascii="Verdana" w:hAnsi="Verdana"/>
          <w:sz w:val="24"/>
          <w:szCs w:val="24"/>
        </w:rPr>
        <w:t>Who is the person who has wronged you and towards whom you harbor a grudge?</w:t>
      </w:r>
    </w:p>
    <w:p w14:paraId="72B6F075" w14:textId="77777777" w:rsidR="00B37115" w:rsidRPr="00B37115" w:rsidRDefault="00B37115" w:rsidP="00B37115">
      <w:pPr>
        <w:pStyle w:val="PlainText"/>
        <w:rPr>
          <w:rFonts w:ascii="Verdana" w:hAnsi="Verdana"/>
          <w:sz w:val="24"/>
          <w:szCs w:val="24"/>
        </w:rPr>
      </w:pPr>
      <w:r w:rsidRPr="00B37115">
        <w:rPr>
          <w:rFonts w:ascii="Verdana" w:hAnsi="Verdana"/>
          <w:sz w:val="24"/>
          <w:szCs w:val="24"/>
        </w:rPr>
        <w:t xml:space="preserve"> </w:t>
      </w:r>
    </w:p>
    <w:p w14:paraId="6F339CFB" w14:textId="77777777" w:rsidR="00B37115" w:rsidRPr="00B37115" w:rsidRDefault="00B37115" w:rsidP="00B37115">
      <w:pPr>
        <w:pStyle w:val="PlainText"/>
        <w:rPr>
          <w:rFonts w:ascii="Verdana" w:hAnsi="Verdana"/>
          <w:sz w:val="24"/>
          <w:szCs w:val="24"/>
        </w:rPr>
      </w:pPr>
      <w:r w:rsidRPr="00B37115">
        <w:rPr>
          <w:rFonts w:ascii="Verdana" w:hAnsi="Verdana"/>
          <w:sz w:val="24"/>
          <w:szCs w:val="24"/>
        </w:rPr>
        <w:cr/>
      </w:r>
    </w:p>
    <w:p w14:paraId="2A1A395A" w14:textId="77777777" w:rsidR="00B37115" w:rsidRPr="00B37115" w:rsidRDefault="00B37115" w:rsidP="00B37115">
      <w:pPr>
        <w:pStyle w:val="PlainText"/>
        <w:rPr>
          <w:rFonts w:ascii="Verdana" w:hAnsi="Verdana"/>
          <w:sz w:val="24"/>
          <w:szCs w:val="24"/>
        </w:rPr>
      </w:pPr>
    </w:p>
    <w:p w14:paraId="4B170863" w14:textId="77777777" w:rsidR="00B37115" w:rsidRPr="00B37115" w:rsidRDefault="00B37115" w:rsidP="00B37115">
      <w:pPr>
        <w:pStyle w:val="PlainText"/>
        <w:rPr>
          <w:rFonts w:ascii="Verdana" w:hAnsi="Verdana"/>
          <w:sz w:val="24"/>
          <w:szCs w:val="24"/>
        </w:rPr>
      </w:pPr>
      <w:r w:rsidRPr="00B37115">
        <w:rPr>
          <w:rFonts w:ascii="Verdana" w:hAnsi="Verdana" w:cs="Times New Roman"/>
          <w:sz w:val="24"/>
          <w:szCs w:val="24"/>
        </w:rPr>
        <w:t xml:space="preserve">□ </w:t>
      </w:r>
      <w:r w:rsidRPr="00B37115">
        <w:rPr>
          <w:rFonts w:ascii="Verdana" w:hAnsi="Verdana"/>
          <w:sz w:val="24"/>
          <w:szCs w:val="24"/>
        </w:rPr>
        <w:t>Describe the specific incident? Where were you? Who else was present?</w:t>
      </w:r>
    </w:p>
    <w:p w14:paraId="4DA99DDF" w14:textId="77777777" w:rsidR="00B37115" w:rsidRPr="00B37115" w:rsidRDefault="00B37115" w:rsidP="00B37115">
      <w:pPr>
        <w:pStyle w:val="PlainText"/>
        <w:rPr>
          <w:rFonts w:ascii="Verdana" w:hAnsi="Verdana"/>
          <w:sz w:val="24"/>
          <w:szCs w:val="24"/>
        </w:rPr>
      </w:pPr>
      <w:r w:rsidRPr="00B37115">
        <w:rPr>
          <w:rFonts w:ascii="Verdana" w:hAnsi="Verdana"/>
          <w:sz w:val="24"/>
          <w:szCs w:val="24"/>
        </w:rPr>
        <w:t xml:space="preserve"> </w:t>
      </w:r>
    </w:p>
    <w:p w14:paraId="7F1A6107" w14:textId="77777777" w:rsidR="00B37115" w:rsidRPr="00B37115" w:rsidRDefault="00B37115" w:rsidP="00B37115">
      <w:pPr>
        <w:pStyle w:val="PlainText"/>
        <w:rPr>
          <w:rFonts w:ascii="Verdana" w:hAnsi="Verdana"/>
          <w:sz w:val="24"/>
          <w:szCs w:val="24"/>
        </w:rPr>
      </w:pPr>
    </w:p>
    <w:p w14:paraId="320954C3" w14:textId="77777777" w:rsidR="00B37115" w:rsidRPr="00B37115" w:rsidRDefault="00B37115" w:rsidP="00B37115">
      <w:pPr>
        <w:pStyle w:val="PlainText"/>
        <w:rPr>
          <w:rFonts w:ascii="Verdana" w:hAnsi="Verdana"/>
          <w:sz w:val="24"/>
          <w:szCs w:val="24"/>
        </w:rPr>
      </w:pPr>
    </w:p>
    <w:p w14:paraId="2B058333" w14:textId="77777777" w:rsidR="00B37115" w:rsidRPr="00B37115" w:rsidRDefault="00B37115" w:rsidP="00B37115">
      <w:pPr>
        <w:pStyle w:val="PlainText"/>
        <w:rPr>
          <w:rFonts w:ascii="Verdana" w:hAnsi="Verdana"/>
          <w:sz w:val="24"/>
          <w:szCs w:val="24"/>
        </w:rPr>
      </w:pPr>
    </w:p>
    <w:p w14:paraId="0D870483" w14:textId="77777777" w:rsidR="00B37115" w:rsidRPr="00B37115" w:rsidRDefault="00B37115" w:rsidP="00B37115">
      <w:pPr>
        <w:pStyle w:val="PlainText"/>
        <w:rPr>
          <w:rFonts w:ascii="Verdana" w:hAnsi="Verdana"/>
          <w:sz w:val="24"/>
          <w:szCs w:val="24"/>
        </w:rPr>
      </w:pPr>
      <w:r w:rsidRPr="00B37115">
        <w:rPr>
          <w:rFonts w:ascii="Verdana" w:hAnsi="Verdana" w:cs="Times New Roman"/>
          <w:sz w:val="24"/>
          <w:szCs w:val="24"/>
        </w:rPr>
        <w:t xml:space="preserve">□ </w:t>
      </w:r>
      <w:r w:rsidRPr="00B37115">
        <w:rPr>
          <w:rFonts w:ascii="Verdana" w:hAnsi="Verdana"/>
          <w:sz w:val="24"/>
          <w:szCs w:val="24"/>
        </w:rPr>
        <w:t xml:space="preserve">What happened? What did you do? What did the other person do? </w:t>
      </w:r>
    </w:p>
    <w:p w14:paraId="0FC4C5EC" w14:textId="77777777" w:rsidR="00B37115" w:rsidRPr="00B37115" w:rsidRDefault="00B37115" w:rsidP="00B37115">
      <w:pPr>
        <w:pStyle w:val="PlainText"/>
        <w:rPr>
          <w:rFonts w:ascii="Verdana" w:hAnsi="Verdana"/>
          <w:sz w:val="24"/>
          <w:szCs w:val="24"/>
        </w:rPr>
      </w:pPr>
    </w:p>
    <w:p w14:paraId="0AE9A848" w14:textId="77777777" w:rsidR="00B37115" w:rsidRPr="00B37115" w:rsidRDefault="00B37115" w:rsidP="00B37115">
      <w:pPr>
        <w:pStyle w:val="PlainText"/>
        <w:rPr>
          <w:rFonts w:ascii="Verdana" w:hAnsi="Verdana"/>
          <w:sz w:val="24"/>
          <w:szCs w:val="24"/>
        </w:rPr>
      </w:pPr>
    </w:p>
    <w:p w14:paraId="40E998D0" w14:textId="77777777" w:rsidR="00B37115" w:rsidRPr="00B37115" w:rsidRDefault="00B37115" w:rsidP="00B37115">
      <w:pPr>
        <w:pStyle w:val="PlainText"/>
        <w:rPr>
          <w:rFonts w:ascii="Verdana" w:hAnsi="Verdana"/>
          <w:sz w:val="24"/>
          <w:szCs w:val="24"/>
        </w:rPr>
      </w:pPr>
    </w:p>
    <w:p w14:paraId="5C98486A" w14:textId="77777777" w:rsidR="00B37115" w:rsidRPr="00B37115" w:rsidRDefault="00B37115" w:rsidP="00B37115">
      <w:pPr>
        <w:pStyle w:val="PlainText"/>
        <w:rPr>
          <w:rFonts w:ascii="Verdana" w:hAnsi="Verdana"/>
          <w:sz w:val="24"/>
          <w:szCs w:val="24"/>
        </w:rPr>
      </w:pPr>
    </w:p>
    <w:p w14:paraId="13F99BAD" w14:textId="627819AF" w:rsidR="00B37115" w:rsidRPr="00B37115" w:rsidRDefault="00B37115" w:rsidP="00B37115">
      <w:pPr>
        <w:pStyle w:val="PlainText"/>
        <w:rPr>
          <w:rFonts w:ascii="Verdana" w:hAnsi="Verdana"/>
          <w:sz w:val="24"/>
          <w:szCs w:val="24"/>
        </w:rPr>
      </w:pPr>
      <w:r w:rsidRPr="00B37115">
        <w:rPr>
          <w:rFonts w:ascii="Verdana" w:hAnsi="Verdana" w:cs="Times New Roman"/>
          <w:sz w:val="24"/>
          <w:szCs w:val="24"/>
        </w:rPr>
        <w:t xml:space="preserve">□ </w:t>
      </w:r>
      <w:r w:rsidRPr="00B37115">
        <w:rPr>
          <w:rFonts w:ascii="Verdana" w:hAnsi="Verdana"/>
          <w:sz w:val="24"/>
          <w:szCs w:val="24"/>
        </w:rPr>
        <w:t>How were you feeling? What was happening for you beneath the surface of your encounter?</w:t>
      </w:r>
    </w:p>
    <w:p w14:paraId="69D5F46B" w14:textId="77777777" w:rsidR="00B37115" w:rsidRPr="00B37115" w:rsidRDefault="00B37115" w:rsidP="00B37115">
      <w:pPr>
        <w:pStyle w:val="PlainText"/>
        <w:rPr>
          <w:rFonts w:ascii="Verdana" w:hAnsi="Verdana"/>
          <w:sz w:val="24"/>
          <w:szCs w:val="24"/>
        </w:rPr>
      </w:pPr>
      <w:r w:rsidRPr="00B37115">
        <w:rPr>
          <w:rFonts w:ascii="Verdana" w:hAnsi="Verdana"/>
          <w:sz w:val="24"/>
          <w:szCs w:val="24"/>
        </w:rPr>
        <w:t xml:space="preserve"> </w:t>
      </w:r>
    </w:p>
    <w:p w14:paraId="500E8C08" w14:textId="77777777" w:rsidR="00B37115" w:rsidRPr="00B37115" w:rsidRDefault="00B37115" w:rsidP="00B37115">
      <w:pPr>
        <w:pStyle w:val="PlainText"/>
        <w:rPr>
          <w:rFonts w:ascii="Verdana" w:hAnsi="Verdana"/>
          <w:sz w:val="24"/>
          <w:szCs w:val="24"/>
        </w:rPr>
      </w:pPr>
    </w:p>
    <w:p w14:paraId="591EDC9B" w14:textId="77777777" w:rsidR="00B37115" w:rsidRPr="00B37115" w:rsidRDefault="00B37115" w:rsidP="00B37115">
      <w:pPr>
        <w:pStyle w:val="PlainText"/>
        <w:rPr>
          <w:rFonts w:ascii="Verdana" w:hAnsi="Verdana"/>
          <w:sz w:val="24"/>
          <w:szCs w:val="24"/>
        </w:rPr>
      </w:pPr>
    </w:p>
    <w:p w14:paraId="10020E03" w14:textId="77777777" w:rsidR="00B37115" w:rsidRPr="00B37115" w:rsidRDefault="00B37115" w:rsidP="00B37115">
      <w:pPr>
        <w:pStyle w:val="PlainText"/>
        <w:rPr>
          <w:rFonts w:ascii="Verdana" w:hAnsi="Verdana"/>
          <w:sz w:val="24"/>
          <w:szCs w:val="24"/>
        </w:rPr>
      </w:pPr>
    </w:p>
    <w:p w14:paraId="6CBF3E7B" w14:textId="4D9996D1" w:rsidR="00B37115" w:rsidRPr="00B37115" w:rsidRDefault="00B37115" w:rsidP="00B37115">
      <w:pPr>
        <w:pStyle w:val="PlainText"/>
        <w:rPr>
          <w:rFonts w:ascii="Verdana" w:hAnsi="Verdana"/>
          <w:sz w:val="24"/>
          <w:szCs w:val="24"/>
        </w:rPr>
      </w:pPr>
      <w:r w:rsidRPr="00B37115">
        <w:rPr>
          <w:rFonts w:ascii="Verdana" w:hAnsi="Verdana" w:cs="Times New Roman"/>
          <w:sz w:val="24"/>
          <w:szCs w:val="24"/>
        </w:rPr>
        <w:t xml:space="preserve">□ </w:t>
      </w:r>
      <w:r w:rsidRPr="00B37115">
        <w:rPr>
          <w:rFonts w:ascii="Verdana" w:hAnsi="Verdana"/>
          <w:sz w:val="24"/>
          <w:szCs w:val="24"/>
        </w:rPr>
        <w:t xml:space="preserve">How has your lack of forgiveness kept you chained to this incident?  In what ways does it drain your energy? </w:t>
      </w:r>
    </w:p>
    <w:p w14:paraId="7FCCE1DA" w14:textId="77777777" w:rsidR="00B37115" w:rsidRPr="00B37115" w:rsidRDefault="00B37115" w:rsidP="00B37115">
      <w:pPr>
        <w:pStyle w:val="PlainText"/>
        <w:rPr>
          <w:rFonts w:ascii="Verdana" w:hAnsi="Verdana"/>
          <w:sz w:val="24"/>
          <w:szCs w:val="24"/>
        </w:rPr>
      </w:pPr>
    </w:p>
    <w:p w14:paraId="69F88E62" w14:textId="77777777" w:rsidR="00B37115" w:rsidRPr="00B37115" w:rsidRDefault="00B37115" w:rsidP="00B37115">
      <w:pPr>
        <w:pStyle w:val="PlainText"/>
        <w:rPr>
          <w:rFonts w:ascii="Verdana" w:hAnsi="Verdana"/>
          <w:sz w:val="24"/>
          <w:szCs w:val="24"/>
        </w:rPr>
      </w:pPr>
      <w:r w:rsidRPr="00B37115">
        <w:rPr>
          <w:rFonts w:ascii="Verdana" w:hAnsi="Verdana" w:cs="Times New Roman"/>
          <w:sz w:val="24"/>
          <w:szCs w:val="24"/>
        </w:rPr>
        <w:t xml:space="preserve">□ </w:t>
      </w:r>
      <w:r w:rsidRPr="00B37115">
        <w:rPr>
          <w:rFonts w:ascii="Verdana" w:hAnsi="Verdana"/>
          <w:sz w:val="24"/>
          <w:szCs w:val="24"/>
        </w:rPr>
        <w:t>Now, imagine yourself in your adversary’s shoes. What might they have been feeling?</w:t>
      </w:r>
    </w:p>
    <w:p w14:paraId="7F7B25A8" w14:textId="77777777" w:rsidR="00B37115" w:rsidRPr="00B37115" w:rsidRDefault="00B37115" w:rsidP="00B37115">
      <w:pPr>
        <w:pStyle w:val="PlainText"/>
        <w:rPr>
          <w:rFonts w:ascii="Verdana" w:hAnsi="Verdana"/>
          <w:sz w:val="24"/>
          <w:szCs w:val="24"/>
        </w:rPr>
      </w:pPr>
      <w:r w:rsidRPr="00B37115">
        <w:rPr>
          <w:rFonts w:ascii="Verdana" w:hAnsi="Verdana"/>
          <w:sz w:val="24"/>
          <w:szCs w:val="24"/>
        </w:rPr>
        <w:t xml:space="preserve"> </w:t>
      </w:r>
    </w:p>
    <w:p w14:paraId="326098FD" w14:textId="77777777" w:rsidR="00B37115" w:rsidRPr="00B37115" w:rsidRDefault="00B37115" w:rsidP="00B37115">
      <w:pPr>
        <w:pStyle w:val="PlainText"/>
        <w:rPr>
          <w:rFonts w:ascii="Verdana" w:hAnsi="Verdana"/>
          <w:sz w:val="24"/>
          <w:szCs w:val="24"/>
        </w:rPr>
      </w:pPr>
    </w:p>
    <w:p w14:paraId="3ED9FE99" w14:textId="77777777" w:rsidR="00B37115" w:rsidRPr="00B37115" w:rsidRDefault="00B37115" w:rsidP="00B37115">
      <w:pPr>
        <w:pStyle w:val="PlainText"/>
        <w:rPr>
          <w:rFonts w:ascii="Verdana" w:hAnsi="Verdana"/>
          <w:sz w:val="24"/>
          <w:szCs w:val="24"/>
        </w:rPr>
      </w:pPr>
    </w:p>
    <w:p w14:paraId="4C090182" w14:textId="77777777" w:rsidR="00B37115" w:rsidRPr="00B37115" w:rsidRDefault="00B37115" w:rsidP="00B37115">
      <w:pPr>
        <w:pStyle w:val="PlainText"/>
        <w:rPr>
          <w:rFonts w:ascii="Verdana" w:hAnsi="Verdana"/>
          <w:sz w:val="24"/>
          <w:szCs w:val="24"/>
        </w:rPr>
      </w:pPr>
    </w:p>
    <w:p w14:paraId="59B10E0E" w14:textId="6E18563B" w:rsidR="00B37115" w:rsidRPr="00B37115" w:rsidRDefault="00B37115" w:rsidP="00B37115">
      <w:pPr>
        <w:pStyle w:val="PlainText"/>
        <w:rPr>
          <w:rFonts w:ascii="Verdana" w:hAnsi="Verdana"/>
          <w:sz w:val="24"/>
          <w:szCs w:val="24"/>
        </w:rPr>
      </w:pPr>
      <w:r w:rsidRPr="00B37115">
        <w:rPr>
          <w:rFonts w:ascii="Verdana" w:hAnsi="Verdana" w:cs="Times New Roman"/>
          <w:sz w:val="24"/>
          <w:szCs w:val="24"/>
        </w:rPr>
        <w:t xml:space="preserve">□ </w:t>
      </w:r>
      <w:r w:rsidRPr="00B37115">
        <w:rPr>
          <w:rFonts w:ascii="Verdana" w:hAnsi="Verdana"/>
          <w:sz w:val="24"/>
          <w:szCs w:val="24"/>
        </w:rPr>
        <w:t>In what ways might your own unacknowledged needs, or communication problems have contributed</w:t>
      </w:r>
      <w:r w:rsidRPr="009E7234">
        <w:rPr>
          <w:rFonts w:ascii="Times New Roman" w:hAnsi="Times New Roman"/>
          <w:sz w:val="26"/>
          <w:szCs w:val="26"/>
        </w:rPr>
        <w:t xml:space="preserve"> to the situation?</w:t>
      </w:r>
    </w:p>
    <w:p w14:paraId="78750E77" w14:textId="77777777" w:rsidR="00B37115" w:rsidRPr="009E7234" w:rsidRDefault="00B37115" w:rsidP="00B37115">
      <w:pPr>
        <w:pStyle w:val="PlainText"/>
        <w:rPr>
          <w:rFonts w:ascii="Times New Roman" w:hAnsi="Times New Roman"/>
          <w:sz w:val="26"/>
          <w:szCs w:val="26"/>
        </w:rPr>
      </w:pPr>
    </w:p>
    <w:p w14:paraId="3DB8F433" w14:textId="77777777" w:rsidR="00B37115" w:rsidRDefault="00B37115" w:rsidP="00B37115">
      <w:pPr>
        <w:pStyle w:val="PlainText"/>
        <w:rPr>
          <w:rFonts w:ascii="Times New Roman" w:hAnsi="Times New Roman"/>
          <w:sz w:val="26"/>
          <w:szCs w:val="26"/>
        </w:rPr>
      </w:pPr>
    </w:p>
    <w:p w14:paraId="7B7D23DD" w14:textId="77777777" w:rsidR="00B37115" w:rsidRDefault="00B37115" w:rsidP="00B37115">
      <w:pPr>
        <w:pStyle w:val="PlainText"/>
        <w:rPr>
          <w:rFonts w:ascii="Times New Roman" w:hAnsi="Times New Roman"/>
          <w:sz w:val="26"/>
          <w:szCs w:val="26"/>
        </w:rPr>
      </w:pPr>
    </w:p>
    <w:p w14:paraId="0AD5BF3D" w14:textId="77777777" w:rsidR="00B37115" w:rsidRDefault="00B37115" w:rsidP="00B37115">
      <w:pPr>
        <w:pStyle w:val="PlainText"/>
        <w:rPr>
          <w:rFonts w:ascii="Times New Roman" w:hAnsi="Times New Roman"/>
          <w:sz w:val="26"/>
          <w:szCs w:val="26"/>
        </w:rPr>
      </w:pPr>
    </w:p>
    <w:p w14:paraId="762ED699" w14:textId="7299569F" w:rsidR="00B37115" w:rsidRPr="00B37115" w:rsidRDefault="00B37115" w:rsidP="00B37115">
      <w:pPr>
        <w:pStyle w:val="PlainText"/>
        <w:rPr>
          <w:rFonts w:ascii="Verdana" w:hAnsi="Verdana"/>
          <w:sz w:val="24"/>
          <w:szCs w:val="24"/>
        </w:rPr>
      </w:pPr>
      <w:r w:rsidRPr="00B37115">
        <w:rPr>
          <w:rFonts w:ascii="Verdana" w:hAnsi="Verdana" w:cs="Times New Roman"/>
          <w:sz w:val="24"/>
          <w:szCs w:val="24"/>
        </w:rPr>
        <w:t xml:space="preserve">□ </w:t>
      </w:r>
      <w:r w:rsidRPr="00B37115">
        <w:rPr>
          <w:rFonts w:ascii="Verdana" w:hAnsi="Verdana"/>
          <w:sz w:val="24"/>
          <w:szCs w:val="24"/>
        </w:rPr>
        <w:t>Now, expand your awareness so that it moves back and forth between yourself and the other person. Can this enlarged perspective provide a new ob</w:t>
      </w:r>
      <w:r>
        <w:rPr>
          <w:rFonts w:ascii="Verdana" w:hAnsi="Verdana"/>
          <w:sz w:val="24"/>
          <w:szCs w:val="24"/>
        </w:rPr>
        <w:t xml:space="preserve">jectivity with which to view </w:t>
      </w:r>
      <w:r w:rsidRPr="00B37115">
        <w:rPr>
          <w:rFonts w:ascii="Verdana" w:hAnsi="Verdana"/>
          <w:sz w:val="24"/>
          <w:szCs w:val="24"/>
        </w:rPr>
        <w:t xml:space="preserve">the relationship? </w:t>
      </w:r>
    </w:p>
    <w:p w14:paraId="7DEBA8A2" w14:textId="77777777" w:rsidR="00B37115" w:rsidRPr="00B37115" w:rsidRDefault="00B37115" w:rsidP="00B37115">
      <w:pPr>
        <w:pStyle w:val="PlainText"/>
        <w:rPr>
          <w:rFonts w:ascii="Verdana" w:hAnsi="Verdana"/>
          <w:sz w:val="24"/>
          <w:szCs w:val="24"/>
        </w:rPr>
      </w:pPr>
    </w:p>
    <w:p w14:paraId="54B15532" w14:textId="77777777" w:rsidR="00B37115" w:rsidRPr="00B37115" w:rsidRDefault="00B37115" w:rsidP="00B37115">
      <w:pPr>
        <w:pStyle w:val="PlainText"/>
        <w:rPr>
          <w:rFonts w:ascii="Verdana" w:hAnsi="Verdana"/>
          <w:sz w:val="24"/>
          <w:szCs w:val="24"/>
        </w:rPr>
      </w:pPr>
    </w:p>
    <w:p w14:paraId="321E533B" w14:textId="77777777" w:rsidR="00B37115" w:rsidRPr="00B37115" w:rsidRDefault="00B37115" w:rsidP="00B37115">
      <w:pPr>
        <w:pStyle w:val="PlainText"/>
        <w:rPr>
          <w:rFonts w:ascii="Verdana" w:hAnsi="Verdana"/>
          <w:sz w:val="24"/>
          <w:szCs w:val="24"/>
        </w:rPr>
      </w:pPr>
    </w:p>
    <w:p w14:paraId="506BBFC5" w14:textId="77777777" w:rsidR="00B37115" w:rsidRPr="00B37115" w:rsidRDefault="00B37115" w:rsidP="00B37115">
      <w:pPr>
        <w:pStyle w:val="PlainText"/>
        <w:rPr>
          <w:rFonts w:ascii="Verdana" w:hAnsi="Verdana"/>
          <w:sz w:val="24"/>
          <w:szCs w:val="24"/>
        </w:rPr>
      </w:pPr>
    </w:p>
    <w:p w14:paraId="7C76B2A9" w14:textId="17A6DE14" w:rsidR="00B37115" w:rsidRPr="00B37115" w:rsidRDefault="00B37115" w:rsidP="00B37115">
      <w:pPr>
        <w:pStyle w:val="PlainText"/>
        <w:rPr>
          <w:rFonts w:ascii="Verdana" w:hAnsi="Verdana"/>
          <w:sz w:val="24"/>
          <w:szCs w:val="24"/>
        </w:rPr>
      </w:pPr>
      <w:r w:rsidRPr="00B37115">
        <w:rPr>
          <w:rFonts w:ascii="Verdana" w:hAnsi="Verdana" w:cs="Times New Roman"/>
          <w:sz w:val="24"/>
          <w:szCs w:val="24"/>
        </w:rPr>
        <w:t xml:space="preserve">□ </w:t>
      </w:r>
      <w:r w:rsidRPr="00B37115">
        <w:rPr>
          <w:rFonts w:ascii="Verdana" w:hAnsi="Verdana"/>
          <w:sz w:val="24"/>
          <w:szCs w:val="24"/>
        </w:rPr>
        <w:t xml:space="preserve">Imagine the two of you, </w:t>
      </w:r>
      <w:r>
        <w:rPr>
          <w:rFonts w:ascii="Verdana" w:hAnsi="Verdana"/>
          <w:sz w:val="24"/>
          <w:szCs w:val="24"/>
        </w:rPr>
        <w:t>standing in</w:t>
      </w:r>
      <w:r w:rsidRPr="00B37115">
        <w:rPr>
          <w:rFonts w:ascii="Verdana" w:hAnsi="Verdana"/>
          <w:sz w:val="24"/>
          <w:szCs w:val="24"/>
        </w:rPr>
        <w:t xml:space="preserve"> golden sunlight that melts your resentment and allows forgiveness to take root in your hearts. Rest in the warmth of this </w:t>
      </w:r>
      <w:r>
        <w:rPr>
          <w:rFonts w:ascii="Verdana" w:hAnsi="Verdana"/>
          <w:sz w:val="24"/>
          <w:szCs w:val="24"/>
        </w:rPr>
        <w:t xml:space="preserve">sunlight for </w:t>
      </w:r>
      <w:r w:rsidRPr="00B37115">
        <w:rPr>
          <w:rFonts w:ascii="Verdana" w:hAnsi="Verdana"/>
          <w:sz w:val="24"/>
          <w:szCs w:val="24"/>
        </w:rPr>
        <w:t>a</w:t>
      </w:r>
      <w:r w:rsidR="00CB1A6F">
        <w:rPr>
          <w:rFonts w:ascii="Verdana" w:hAnsi="Verdana"/>
          <w:sz w:val="24"/>
          <w:szCs w:val="24"/>
        </w:rPr>
        <w:t xml:space="preserve"> </w:t>
      </w:r>
      <w:r w:rsidRPr="00B37115">
        <w:rPr>
          <w:rFonts w:ascii="Verdana" w:hAnsi="Verdana"/>
          <w:sz w:val="24"/>
          <w:szCs w:val="24"/>
        </w:rPr>
        <w:t xml:space="preserve">while. </w:t>
      </w:r>
    </w:p>
    <w:p w14:paraId="70B0F042" w14:textId="77777777" w:rsidR="00B37115" w:rsidRPr="00B37115" w:rsidRDefault="00B37115" w:rsidP="00B37115">
      <w:pPr>
        <w:pStyle w:val="PlainText"/>
        <w:rPr>
          <w:rFonts w:ascii="Verdana" w:hAnsi="Verdana"/>
          <w:sz w:val="24"/>
          <w:szCs w:val="24"/>
        </w:rPr>
      </w:pPr>
    </w:p>
    <w:p w14:paraId="4EFDFF59" w14:textId="77777777" w:rsidR="00B37115" w:rsidRPr="00B37115" w:rsidRDefault="00B37115" w:rsidP="00B37115">
      <w:pPr>
        <w:pStyle w:val="PlainText"/>
        <w:rPr>
          <w:rFonts w:ascii="Verdana" w:hAnsi="Verdana"/>
          <w:sz w:val="24"/>
          <w:szCs w:val="24"/>
        </w:rPr>
      </w:pPr>
    </w:p>
    <w:p w14:paraId="360476EC" w14:textId="14E2390E" w:rsidR="00B37115" w:rsidRDefault="00B37115" w:rsidP="00B37115">
      <w:pPr>
        <w:pStyle w:val="PlainText"/>
        <w:rPr>
          <w:rFonts w:ascii="Verdana" w:hAnsi="Verdana"/>
          <w:sz w:val="24"/>
          <w:szCs w:val="24"/>
        </w:rPr>
      </w:pPr>
      <w:r w:rsidRPr="00B37115">
        <w:rPr>
          <w:rFonts w:ascii="Verdana" w:hAnsi="Verdana" w:cs="Times New Roman"/>
          <w:sz w:val="24"/>
          <w:szCs w:val="24"/>
        </w:rPr>
        <w:t xml:space="preserve">□ </w:t>
      </w:r>
      <w:r w:rsidRPr="00B37115">
        <w:rPr>
          <w:rFonts w:ascii="Verdana" w:hAnsi="Verdana"/>
          <w:sz w:val="24"/>
          <w:szCs w:val="24"/>
        </w:rPr>
        <w:t xml:space="preserve">With a sincere desire to mend the relationship, say: “I forgive you with all my heart and wish you nothing but unalloyed goodness. And I forgive myself for my part in creating this misunderstanding. May neither of us have to suffer any further painful consequences from our past encounter.” </w:t>
      </w:r>
    </w:p>
    <w:p w14:paraId="59707C2A" w14:textId="17794586" w:rsidR="00646B99" w:rsidRDefault="006C5384" w:rsidP="00B37115">
      <w:pPr>
        <w:pStyle w:val="PlainText"/>
        <w:rPr>
          <w:rFonts w:ascii="Verdana" w:hAnsi="Verdana"/>
          <w:sz w:val="24"/>
          <w:szCs w:val="24"/>
        </w:rPr>
      </w:pPr>
      <w:r>
        <w:rPr>
          <w:rFonts w:ascii="Verdana" w:hAnsi="Verdana"/>
          <w:sz w:val="24"/>
          <w:szCs w:val="24"/>
        </w:rPr>
        <w:tab/>
      </w:r>
      <w:r>
        <w:rPr>
          <w:rFonts w:ascii="Verdana" w:hAnsi="Verdana"/>
          <w:sz w:val="24"/>
          <w:szCs w:val="24"/>
        </w:rPr>
        <w:tab/>
      </w:r>
      <w:r>
        <w:rPr>
          <w:rFonts w:ascii="Verdana" w:hAnsi="Verdana"/>
          <w:sz w:val="24"/>
          <w:szCs w:val="24"/>
        </w:rPr>
        <w:tab/>
        <w:t>________________________________</w:t>
      </w:r>
    </w:p>
    <w:p w14:paraId="2521A9BC" w14:textId="77777777" w:rsidR="006C5384" w:rsidRDefault="006C5384" w:rsidP="00B37115">
      <w:pPr>
        <w:pStyle w:val="PlainText"/>
        <w:rPr>
          <w:rFonts w:ascii="Verdana" w:hAnsi="Verdana"/>
          <w:sz w:val="24"/>
          <w:szCs w:val="24"/>
        </w:rPr>
      </w:pPr>
    </w:p>
    <w:p w14:paraId="761BD75B" w14:textId="50392120" w:rsidR="006C5384" w:rsidRDefault="006C5384" w:rsidP="006C5384">
      <w:pPr>
        <w:rPr>
          <w:rFonts w:ascii="Verdana Bold" w:hAnsi="Verdana Bold"/>
        </w:rPr>
      </w:pPr>
      <w:r>
        <w:rPr>
          <w:rFonts w:ascii="Verdana Italic" w:hAnsi="Verdana Italic"/>
        </w:rPr>
        <w:t>“The real voyage of discovery consists not in seeking new landscapes but in having new eyes.”</w:t>
      </w:r>
      <w:r>
        <w:tab/>
      </w:r>
      <w:r>
        <w:tab/>
      </w:r>
      <w:r>
        <w:tab/>
      </w:r>
      <w:r>
        <w:tab/>
      </w:r>
      <w:r>
        <w:tab/>
      </w:r>
      <w:r>
        <w:tab/>
      </w:r>
      <w:r>
        <w:rPr>
          <w:rFonts w:ascii="Verdana Bold" w:hAnsi="Verdana Bold"/>
        </w:rPr>
        <w:t>Marcel Proust</w:t>
      </w:r>
    </w:p>
    <w:p w14:paraId="30EED07F" w14:textId="77777777" w:rsidR="00646B99" w:rsidRDefault="00646B99" w:rsidP="00646B99">
      <w:pPr>
        <w:rPr>
          <w:b/>
        </w:rPr>
      </w:pPr>
    </w:p>
    <w:p w14:paraId="71FE69EE" w14:textId="77777777" w:rsidR="006D74B4" w:rsidRDefault="006D74B4" w:rsidP="00B05F7A">
      <w:pPr>
        <w:pStyle w:val="Heading2"/>
      </w:pPr>
    </w:p>
    <w:p w14:paraId="12CCCEC7" w14:textId="77777777" w:rsidR="00E35019" w:rsidRPr="00E35019" w:rsidRDefault="00E35019" w:rsidP="00E35019"/>
    <w:p w14:paraId="43426682" w14:textId="77777777" w:rsidR="00646B99" w:rsidRPr="00646B99" w:rsidRDefault="00646B99" w:rsidP="00B05F7A">
      <w:pPr>
        <w:pStyle w:val="Heading2"/>
      </w:pPr>
      <w:bookmarkStart w:id="25" w:name="_Toc220485205"/>
      <w:r w:rsidRPr="00646B99">
        <w:t>IMAGES OF HOLDING ON TO RESENTMENT</w:t>
      </w:r>
      <w:bookmarkEnd w:id="25"/>
    </w:p>
    <w:p w14:paraId="65635234" w14:textId="77777777" w:rsidR="00646B99" w:rsidRPr="00646B99" w:rsidRDefault="00646B99" w:rsidP="00646B99">
      <w:pPr>
        <w:jc w:val="center"/>
      </w:pPr>
    </w:p>
    <w:p w14:paraId="23CCD0D3" w14:textId="77777777" w:rsidR="00646B99" w:rsidRPr="00E9633B" w:rsidRDefault="00646B99" w:rsidP="00825978">
      <w:pPr>
        <w:pStyle w:val="ListParagraph"/>
        <w:numPr>
          <w:ilvl w:val="0"/>
          <w:numId w:val="33"/>
        </w:numPr>
      </w:pPr>
      <w:r w:rsidRPr="00E9633B">
        <w:t>Holding on to resentment is like drinking a glass of poison and hoping the other person will die.</w:t>
      </w:r>
    </w:p>
    <w:p w14:paraId="0373F550" w14:textId="77777777" w:rsidR="00646B99" w:rsidRPr="00646B99" w:rsidRDefault="00646B99" w:rsidP="00646B99"/>
    <w:p w14:paraId="3BCC59CB" w14:textId="77777777" w:rsidR="00646B99" w:rsidRPr="00646B99" w:rsidRDefault="00646B99" w:rsidP="00825978">
      <w:pPr>
        <w:pStyle w:val="ListParagraph"/>
        <w:numPr>
          <w:ilvl w:val="0"/>
          <w:numId w:val="33"/>
        </w:numPr>
      </w:pPr>
      <w:r w:rsidRPr="00646B99">
        <w:t xml:space="preserve">Resentment is like holding onto a burning ember with the intention of throwing it at another, all the while burning yourself. </w:t>
      </w:r>
    </w:p>
    <w:p w14:paraId="1F62911B" w14:textId="77777777" w:rsidR="00646B99" w:rsidRPr="00646B99" w:rsidRDefault="00646B99" w:rsidP="00646B99"/>
    <w:p w14:paraId="2365719B" w14:textId="77777777" w:rsidR="00646B99" w:rsidRPr="00646B99" w:rsidRDefault="00646B99" w:rsidP="00825978">
      <w:pPr>
        <w:pStyle w:val="ListParagraph"/>
        <w:numPr>
          <w:ilvl w:val="0"/>
          <w:numId w:val="33"/>
        </w:numPr>
      </w:pPr>
      <w:r w:rsidRPr="00E9633B">
        <w:t>Being angry at an enemy is like stabbing yourself through the stomach to hurt someone behind you with the tip of your sword.</w:t>
      </w:r>
      <w:r w:rsidRPr="00E9633B">
        <w:rPr>
          <w:i/>
        </w:rPr>
        <w:t xml:space="preserve"> </w:t>
      </w:r>
      <w:r w:rsidRPr="00646B99">
        <w:t xml:space="preserve"> (Buddhist saying)</w:t>
      </w:r>
    </w:p>
    <w:p w14:paraId="05C41503" w14:textId="77777777" w:rsidR="00646B99" w:rsidRPr="00646B99" w:rsidRDefault="00646B99" w:rsidP="00646B99"/>
    <w:p w14:paraId="10DF92BF" w14:textId="156C2544" w:rsidR="009B6F9C" w:rsidRDefault="00646B99" w:rsidP="00825978">
      <w:pPr>
        <w:pStyle w:val="ListParagraph"/>
        <w:numPr>
          <w:ilvl w:val="0"/>
          <w:numId w:val="33"/>
        </w:numPr>
      </w:pPr>
      <w:r w:rsidRPr="00646B99">
        <w:t>The person who seeks revenge should dig two graves. (Chinese proverb)</w:t>
      </w:r>
    </w:p>
    <w:p w14:paraId="6C0D6A0C" w14:textId="77777777" w:rsidR="009B6F9C" w:rsidRPr="00646B99" w:rsidRDefault="009B6F9C" w:rsidP="00646B99"/>
    <w:p w14:paraId="4B584015" w14:textId="77777777" w:rsidR="00646B99" w:rsidRDefault="00646B99" w:rsidP="00B37115">
      <w:pPr>
        <w:pStyle w:val="PlainText"/>
        <w:rPr>
          <w:rFonts w:ascii="Verdana" w:hAnsi="Verdana"/>
          <w:sz w:val="24"/>
          <w:szCs w:val="24"/>
        </w:rPr>
      </w:pPr>
    </w:p>
    <w:p w14:paraId="4164DE73" w14:textId="39DCE27F" w:rsidR="004113F1" w:rsidRPr="004113F1" w:rsidRDefault="00C928E4" w:rsidP="004113F1">
      <w:pPr>
        <w:rPr>
          <w:b/>
        </w:rPr>
      </w:pPr>
      <w:r>
        <w:rPr>
          <w:b/>
        </w:rPr>
        <w:t xml:space="preserve">WHAT </w:t>
      </w:r>
      <w:r w:rsidR="004113F1" w:rsidRPr="004113F1">
        <w:rPr>
          <w:b/>
        </w:rPr>
        <w:t>FORGIVENESS</w:t>
      </w:r>
      <w:r>
        <w:rPr>
          <w:b/>
        </w:rPr>
        <w:t xml:space="preserve"> IS NOT….</w:t>
      </w:r>
    </w:p>
    <w:p w14:paraId="55B6BBC4" w14:textId="77777777" w:rsidR="004113F1" w:rsidRPr="004113F1" w:rsidRDefault="004113F1" w:rsidP="004113F1">
      <w:pPr>
        <w:spacing w:line="360" w:lineRule="auto"/>
        <w:rPr>
          <w:b/>
        </w:rPr>
      </w:pPr>
    </w:p>
    <w:p w14:paraId="5724F617" w14:textId="77777777" w:rsidR="004113F1" w:rsidRPr="004113F1" w:rsidRDefault="004113F1" w:rsidP="00825978">
      <w:pPr>
        <w:pStyle w:val="ListParagraph"/>
        <w:numPr>
          <w:ilvl w:val="0"/>
          <w:numId w:val="31"/>
        </w:numPr>
        <w:spacing w:line="360" w:lineRule="auto"/>
        <w:ind w:left="714" w:hanging="357"/>
      </w:pPr>
      <w:r w:rsidRPr="004113F1">
        <w:t xml:space="preserve">it is </w:t>
      </w:r>
      <w:r w:rsidRPr="004113F1">
        <w:rPr>
          <w:b/>
        </w:rPr>
        <w:t>not</w:t>
      </w:r>
      <w:r w:rsidRPr="004113F1">
        <w:t xml:space="preserve"> condoning your own or someone else’s unacceptable behaviours; </w:t>
      </w:r>
    </w:p>
    <w:p w14:paraId="4001BB94" w14:textId="77777777" w:rsidR="004113F1" w:rsidRPr="004113F1" w:rsidRDefault="004113F1" w:rsidP="00825978">
      <w:pPr>
        <w:numPr>
          <w:ilvl w:val="0"/>
          <w:numId w:val="28"/>
        </w:numPr>
        <w:spacing w:line="360" w:lineRule="auto"/>
        <w:ind w:left="714" w:hanging="357"/>
      </w:pPr>
      <w:r w:rsidRPr="004113F1">
        <w:t xml:space="preserve">it is </w:t>
      </w:r>
      <w:r w:rsidRPr="004113F1">
        <w:rPr>
          <w:b/>
        </w:rPr>
        <w:t>not</w:t>
      </w:r>
      <w:r w:rsidRPr="004113F1">
        <w:t xml:space="preserve"> accepting what was done to you; </w:t>
      </w:r>
    </w:p>
    <w:p w14:paraId="1D85F3D6" w14:textId="77777777" w:rsidR="004113F1" w:rsidRPr="004113F1" w:rsidRDefault="004113F1" w:rsidP="00825978">
      <w:pPr>
        <w:numPr>
          <w:ilvl w:val="0"/>
          <w:numId w:val="28"/>
        </w:numPr>
        <w:spacing w:line="360" w:lineRule="auto"/>
        <w:ind w:left="714" w:hanging="357"/>
      </w:pPr>
      <w:r w:rsidRPr="004113F1">
        <w:t xml:space="preserve">it is </w:t>
      </w:r>
      <w:r w:rsidRPr="004113F1">
        <w:rPr>
          <w:b/>
        </w:rPr>
        <w:t>not</w:t>
      </w:r>
      <w:r w:rsidRPr="004113F1">
        <w:t xml:space="preserve"> pretending everything is OK when you feel it is not. Genuine forgiveness cannot be offered if anger and resentment are denied or ignored. </w:t>
      </w:r>
    </w:p>
    <w:p w14:paraId="36E80EC4" w14:textId="77777777" w:rsidR="004113F1" w:rsidRPr="004113F1" w:rsidRDefault="004113F1" w:rsidP="00825978">
      <w:pPr>
        <w:numPr>
          <w:ilvl w:val="0"/>
          <w:numId w:val="28"/>
        </w:numPr>
        <w:spacing w:line="360" w:lineRule="auto"/>
        <w:ind w:left="714" w:hanging="357"/>
      </w:pPr>
      <w:r w:rsidRPr="004113F1">
        <w:t xml:space="preserve">it is </w:t>
      </w:r>
      <w:r w:rsidRPr="004113F1">
        <w:rPr>
          <w:b/>
        </w:rPr>
        <w:t>not</w:t>
      </w:r>
      <w:r w:rsidRPr="004113F1">
        <w:t xml:space="preserve"> assuming an attitude of superiority or self-righteousness; </w:t>
      </w:r>
    </w:p>
    <w:p w14:paraId="7F8B4D9D" w14:textId="77777777" w:rsidR="004113F1" w:rsidRPr="004113F1" w:rsidRDefault="004113F1" w:rsidP="00825978">
      <w:pPr>
        <w:numPr>
          <w:ilvl w:val="0"/>
          <w:numId w:val="28"/>
        </w:numPr>
        <w:spacing w:line="360" w:lineRule="auto"/>
        <w:ind w:left="714" w:hanging="357"/>
      </w:pPr>
      <w:r w:rsidRPr="004113F1">
        <w:t xml:space="preserve">it does </w:t>
      </w:r>
      <w:r w:rsidRPr="004113F1">
        <w:rPr>
          <w:b/>
        </w:rPr>
        <w:t>not</w:t>
      </w:r>
      <w:r w:rsidRPr="004113F1">
        <w:t xml:space="preserve"> mean you have to change your behaviour; </w:t>
      </w:r>
    </w:p>
    <w:p w14:paraId="1E2D8D21" w14:textId="77777777" w:rsidR="004113F1" w:rsidRPr="004113F1" w:rsidRDefault="004113F1" w:rsidP="00825978">
      <w:pPr>
        <w:numPr>
          <w:ilvl w:val="0"/>
          <w:numId w:val="28"/>
        </w:numPr>
        <w:spacing w:line="360" w:lineRule="auto"/>
        <w:ind w:left="714" w:hanging="357"/>
      </w:pPr>
      <w:r w:rsidRPr="004113F1">
        <w:t xml:space="preserve">it does </w:t>
      </w:r>
      <w:r w:rsidRPr="004113F1">
        <w:rPr>
          <w:b/>
        </w:rPr>
        <w:t>not</w:t>
      </w:r>
      <w:r w:rsidRPr="004113F1">
        <w:t xml:space="preserve"> require you verbally communicate directly to the person you have forgiven </w:t>
      </w:r>
    </w:p>
    <w:p w14:paraId="548BDFA9" w14:textId="77777777" w:rsidR="004113F1" w:rsidRPr="004113F1" w:rsidRDefault="004113F1" w:rsidP="004113F1">
      <w:pPr>
        <w:spacing w:line="360" w:lineRule="auto"/>
        <w:rPr>
          <w:b/>
        </w:rPr>
      </w:pPr>
    </w:p>
    <w:p w14:paraId="2D13B18F" w14:textId="1E1674BB" w:rsidR="004113F1" w:rsidRPr="004113F1" w:rsidRDefault="004113F1" w:rsidP="004113F1">
      <w:pPr>
        <w:spacing w:line="360" w:lineRule="auto"/>
        <w:rPr>
          <w:b/>
        </w:rPr>
      </w:pPr>
      <w:r w:rsidRPr="004113F1">
        <w:rPr>
          <w:b/>
        </w:rPr>
        <w:t xml:space="preserve">Common misconceptions about forgiveness: </w:t>
      </w:r>
    </w:p>
    <w:p w14:paraId="678F8F2B" w14:textId="77777777" w:rsidR="004113F1" w:rsidRPr="004113F1" w:rsidRDefault="004113F1" w:rsidP="00825978">
      <w:pPr>
        <w:numPr>
          <w:ilvl w:val="0"/>
          <w:numId w:val="27"/>
        </w:numPr>
        <w:spacing w:line="360" w:lineRule="auto"/>
      </w:pPr>
      <w:r w:rsidRPr="004113F1">
        <w:t>Forgiving is the same as excusing;</w:t>
      </w:r>
    </w:p>
    <w:p w14:paraId="097444C2" w14:textId="77777777" w:rsidR="004113F1" w:rsidRPr="004113F1" w:rsidRDefault="004113F1" w:rsidP="00825978">
      <w:pPr>
        <w:numPr>
          <w:ilvl w:val="0"/>
          <w:numId w:val="27"/>
        </w:numPr>
        <w:spacing w:line="360" w:lineRule="auto"/>
      </w:pPr>
      <w:r w:rsidRPr="004113F1">
        <w:t>forgiving is the same as forgetting (let go of the pain of a painful memory, not of the memory)</w:t>
      </w:r>
    </w:p>
    <w:p w14:paraId="4C7E7BAD" w14:textId="77777777" w:rsidR="004113F1" w:rsidRPr="004113F1" w:rsidRDefault="004113F1" w:rsidP="00825978">
      <w:pPr>
        <w:numPr>
          <w:ilvl w:val="0"/>
          <w:numId w:val="27"/>
        </w:numPr>
        <w:spacing w:line="360" w:lineRule="auto"/>
      </w:pPr>
      <w:r w:rsidRPr="004113F1">
        <w:t>forgiving is the same as reconciling;</w:t>
      </w:r>
    </w:p>
    <w:p w14:paraId="2B5B7457" w14:textId="77777777" w:rsidR="004113F1" w:rsidRPr="004113F1" w:rsidRDefault="004113F1" w:rsidP="00825978">
      <w:pPr>
        <w:numPr>
          <w:ilvl w:val="0"/>
          <w:numId w:val="27"/>
        </w:numPr>
        <w:spacing w:line="360" w:lineRule="auto"/>
      </w:pPr>
      <w:r w:rsidRPr="004113F1">
        <w:t xml:space="preserve">forgiving makes you weak. </w:t>
      </w:r>
    </w:p>
    <w:p w14:paraId="139F43E4" w14:textId="77777777" w:rsidR="00646B99" w:rsidRPr="00B37115" w:rsidRDefault="00646B99" w:rsidP="00B37115">
      <w:pPr>
        <w:pStyle w:val="PlainText"/>
        <w:rPr>
          <w:rFonts w:ascii="Verdana" w:hAnsi="Verdana"/>
          <w:sz w:val="24"/>
          <w:szCs w:val="24"/>
        </w:rPr>
      </w:pPr>
    </w:p>
    <w:p w14:paraId="070239F0" w14:textId="77777777" w:rsidR="00D714CA" w:rsidRPr="00A36DA8" w:rsidRDefault="00D714CA" w:rsidP="00A36DA8">
      <w:pPr>
        <w:pStyle w:val="PlainText"/>
        <w:rPr>
          <w:rFonts w:ascii="Verdana" w:hAnsi="Verdana" w:cs="Times New Roman"/>
          <w:sz w:val="24"/>
          <w:szCs w:val="24"/>
        </w:rPr>
      </w:pPr>
    </w:p>
    <w:p w14:paraId="7AFB034B" w14:textId="77777777" w:rsidR="00646B99" w:rsidRPr="00646B99" w:rsidRDefault="00646B99" w:rsidP="00646B99">
      <w:pPr>
        <w:rPr>
          <w:b/>
        </w:rPr>
      </w:pPr>
      <w:r w:rsidRPr="00646B99">
        <w:rPr>
          <w:b/>
        </w:rPr>
        <w:t>FORGIVENESS IS………</w:t>
      </w:r>
    </w:p>
    <w:p w14:paraId="0ABA446B" w14:textId="77777777" w:rsidR="00646B99" w:rsidRPr="00646B99" w:rsidRDefault="00646B99" w:rsidP="00646B99"/>
    <w:p w14:paraId="26DF6D34" w14:textId="77777777" w:rsidR="00646B99" w:rsidRPr="00646B99" w:rsidRDefault="00646B99" w:rsidP="00825978">
      <w:pPr>
        <w:numPr>
          <w:ilvl w:val="0"/>
          <w:numId w:val="26"/>
        </w:numPr>
        <w:spacing w:line="360" w:lineRule="auto"/>
        <w:ind w:left="714" w:hanging="357"/>
      </w:pPr>
      <w:r w:rsidRPr="00646B99">
        <w:t xml:space="preserve">Forgiveness is letting go of our resentment to free ourselves to get on with our lives. </w:t>
      </w:r>
    </w:p>
    <w:p w14:paraId="646D1D6F" w14:textId="77777777" w:rsidR="00646B99" w:rsidRPr="00646B99" w:rsidRDefault="00646B99" w:rsidP="00825978">
      <w:pPr>
        <w:numPr>
          <w:ilvl w:val="0"/>
          <w:numId w:val="26"/>
        </w:numPr>
        <w:spacing w:line="360" w:lineRule="auto"/>
        <w:ind w:left="714" w:hanging="357"/>
      </w:pPr>
      <w:r w:rsidRPr="00646B99">
        <w:t xml:space="preserve">It is a change in attitude. </w:t>
      </w:r>
    </w:p>
    <w:p w14:paraId="490F1858" w14:textId="77777777" w:rsidR="00646B99" w:rsidRPr="00646B99" w:rsidRDefault="00646B99" w:rsidP="00825978">
      <w:pPr>
        <w:numPr>
          <w:ilvl w:val="0"/>
          <w:numId w:val="26"/>
        </w:numPr>
        <w:spacing w:line="360" w:lineRule="auto"/>
        <w:ind w:left="714" w:hanging="357"/>
      </w:pPr>
      <w:r w:rsidRPr="00646B99">
        <w:t xml:space="preserve">It is seeing the incident from a new perspective.  </w:t>
      </w:r>
    </w:p>
    <w:p w14:paraId="6325CCD2" w14:textId="77777777" w:rsidR="00646B99" w:rsidRPr="00646B99" w:rsidRDefault="00646B99" w:rsidP="00825978">
      <w:pPr>
        <w:numPr>
          <w:ilvl w:val="0"/>
          <w:numId w:val="26"/>
        </w:numPr>
        <w:spacing w:line="360" w:lineRule="auto"/>
        <w:ind w:left="714" w:hanging="357"/>
      </w:pPr>
      <w:r w:rsidRPr="00646B99">
        <w:t>It is a decision, a choice to “see the light instead of the lampshade.”</w:t>
      </w:r>
    </w:p>
    <w:p w14:paraId="3C2F80DC" w14:textId="77777777" w:rsidR="00646B99" w:rsidRPr="00646B99" w:rsidRDefault="00646B99" w:rsidP="00825978">
      <w:pPr>
        <w:numPr>
          <w:ilvl w:val="0"/>
          <w:numId w:val="26"/>
        </w:numPr>
        <w:spacing w:line="360" w:lineRule="auto"/>
        <w:ind w:left="714" w:hanging="357"/>
      </w:pPr>
      <w:r w:rsidRPr="00646B99">
        <w:rPr>
          <w:i/>
        </w:rPr>
        <w:t>“It is realising your perceptions are a choice and not an objective fact.”</w:t>
      </w:r>
      <w:r w:rsidRPr="00646B99">
        <w:t xml:space="preserve"> </w:t>
      </w:r>
    </w:p>
    <w:p w14:paraId="056F5955" w14:textId="77777777" w:rsidR="00646B99" w:rsidRPr="00646B99" w:rsidRDefault="00646B99" w:rsidP="00825978">
      <w:pPr>
        <w:numPr>
          <w:ilvl w:val="0"/>
          <w:numId w:val="26"/>
        </w:numPr>
        <w:spacing w:line="360" w:lineRule="auto"/>
        <w:ind w:left="714" w:hanging="357"/>
      </w:pPr>
      <w:r w:rsidRPr="00646B99">
        <w:t>“Forgiveness is the fragrance the violet sheds on the heel that crushed it” (Mark Twain)</w:t>
      </w:r>
    </w:p>
    <w:p w14:paraId="1BC2CA74" w14:textId="77777777" w:rsidR="00646B99" w:rsidRPr="00646B99" w:rsidRDefault="00646B99" w:rsidP="00825978">
      <w:pPr>
        <w:numPr>
          <w:ilvl w:val="0"/>
          <w:numId w:val="26"/>
        </w:numPr>
        <w:spacing w:line="360" w:lineRule="auto"/>
        <w:ind w:left="714" w:hanging="357"/>
      </w:pPr>
      <w:r w:rsidRPr="00646B99">
        <w:t>“ Forgiveness is giving up the resentment to which you are entitled and offering to the persons who hurt you friendlier attitudes to which they are not entitled.” (Robert Enright)</w:t>
      </w:r>
    </w:p>
    <w:p w14:paraId="1ADD7CF0" w14:textId="77777777" w:rsidR="00646B99" w:rsidRPr="00646B99" w:rsidRDefault="00646B99" w:rsidP="00825978">
      <w:pPr>
        <w:numPr>
          <w:ilvl w:val="0"/>
          <w:numId w:val="26"/>
        </w:numPr>
        <w:spacing w:line="360" w:lineRule="auto"/>
        <w:ind w:left="714" w:hanging="357"/>
      </w:pPr>
      <w:r w:rsidRPr="00646B99">
        <w:t>Forgiveness means giving up all hope of a better past (Kornfield, 2002)</w:t>
      </w:r>
    </w:p>
    <w:p w14:paraId="3E0ED0E3" w14:textId="2E43D3E1" w:rsidR="00646B99" w:rsidRPr="00CB1A6F" w:rsidRDefault="00646B99" w:rsidP="00825978">
      <w:pPr>
        <w:numPr>
          <w:ilvl w:val="0"/>
          <w:numId w:val="26"/>
        </w:numPr>
        <w:spacing w:line="360" w:lineRule="auto"/>
        <w:ind w:left="714" w:hanging="357"/>
        <w:rPr>
          <w:sz w:val="32"/>
        </w:rPr>
      </w:pPr>
      <w:r w:rsidRPr="00CB1A6F">
        <w:t>Forgiveness finishes unfinished business (Levine</w:t>
      </w:r>
      <w:r w:rsidR="00CB1A6F" w:rsidRPr="00CB1A6F">
        <w:t>)</w:t>
      </w:r>
    </w:p>
    <w:p w14:paraId="790AFF4D" w14:textId="77777777" w:rsidR="00B224BC" w:rsidRDefault="00B224BC" w:rsidP="0095117D">
      <w:pPr>
        <w:spacing w:line="360" w:lineRule="auto"/>
        <w:rPr>
          <w:b/>
        </w:rPr>
      </w:pPr>
    </w:p>
    <w:p w14:paraId="7F41472F" w14:textId="68F80ADF" w:rsidR="004113F1" w:rsidRPr="004113F1" w:rsidRDefault="004113F1" w:rsidP="0095117D">
      <w:pPr>
        <w:spacing w:line="360" w:lineRule="auto"/>
        <w:rPr>
          <w:b/>
        </w:rPr>
      </w:pPr>
      <w:r w:rsidRPr="004113F1">
        <w:rPr>
          <w:b/>
        </w:rPr>
        <w:t>STEPS IN THE JOURNEY OF FORGIVENESS</w:t>
      </w:r>
    </w:p>
    <w:p w14:paraId="0654D95A" w14:textId="77777777" w:rsidR="004113F1" w:rsidRPr="004113F1" w:rsidRDefault="004113F1" w:rsidP="00825978">
      <w:pPr>
        <w:numPr>
          <w:ilvl w:val="0"/>
          <w:numId w:val="29"/>
        </w:numPr>
        <w:spacing w:line="360" w:lineRule="auto"/>
      </w:pPr>
      <w:r w:rsidRPr="004113F1">
        <w:t>Facing up to the anger, hurt, shame</w:t>
      </w:r>
    </w:p>
    <w:p w14:paraId="00230E2B" w14:textId="77777777" w:rsidR="004113F1" w:rsidRPr="004113F1" w:rsidRDefault="004113F1" w:rsidP="00825978">
      <w:pPr>
        <w:numPr>
          <w:ilvl w:val="0"/>
          <w:numId w:val="29"/>
        </w:numPr>
        <w:spacing w:line="360" w:lineRule="auto"/>
      </w:pPr>
      <w:r w:rsidRPr="004113F1">
        <w:t>Recognising the source of hurt – person &amp; incident</w:t>
      </w:r>
    </w:p>
    <w:p w14:paraId="5BE32B23" w14:textId="77777777" w:rsidR="004113F1" w:rsidRPr="004113F1" w:rsidRDefault="004113F1" w:rsidP="00825978">
      <w:pPr>
        <w:numPr>
          <w:ilvl w:val="0"/>
          <w:numId w:val="29"/>
        </w:numPr>
        <w:spacing w:line="360" w:lineRule="auto"/>
      </w:pPr>
      <w:r w:rsidRPr="004113F1">
        <w:t>Choosing to forgive</w:t>
      </w:r>
    </w:p>
    <w:p w14:paraId="34FABB4E" w14:textId="77777777" w:rsidR="004113F1" w:rsidRPr="004113F1" w:rsidRDefault="004113F1" w:rsidP="00825978">
      <w:pPr>
        <w:numPr>
          <w:ilvl w:val="0"/>
          <w:numId w:val="29"/>
        </w:numPr>
        <w:spacing w:line="360" w:lineRule="auto"/>
      </w:pPr>
      <w:r w:rsidRPr="004113F1">
        <w:t>Finding a new way to think about the person who wronged us</w:t>
      </w:r>
    </w:p>
    <w:p w14:paraId="11F05C2E" w14:textId="77777777" w:rsidR="004113F1" w:rsidRPr="004113F1" w:rsidRDefault="004113F1" w:rsidP="00825978">
      <w:pPr>
        <w:numPr>
          <w:ilvl w:val="0"/>
          <w:numId w:val="29"/>
        </w:numPr>
        <w:spacing w:line="360" w:lineRule="auto"/>
      </w:pPr>
      <w:r w:rsidRPr="004113F1">
        <w:t>Trying on the shoes of the other person. (Robert Enright)</w:t>
      </w:r>
    </w:p>
    <w:p w14:paraId="7562C3A2" w14:textId="77777777" w:rsidR="004113F1" w:rsidRDefault="004113F1" w:rsidP="0095117D">
      <w:r w:rsidRPr="004113F1">
        <w:rPr>
          <w:i/>
        </w:rPr>
        <w:t xml:space="preserve">“If we could read the secret history of our enemies, we should see sorrow and suffering enough to disarm all hostility.” </w:t>
      </w:r>
      <w:r w:rsidRPr="004113F1">
        <w:t>(Longfellow)</w:t>
      </w:r>
    </w:p>
    <w:p w14:paraId="103028C9" w14:textId="77777777" w:rsidR="0095117D" w:rsidRDefault="0095117D" w:rsidP="004113F1">
      <w:pPr>
        <w:spacing w:line="480" w:lineRule="auto"/>
      </w:pPr>
    </w:p>
    <w:p w14:paraId="38B9322D" w14:textId="77777777" w:rsidR="00B05F7A" w:rsidRDefault="00B05F7A" w:rsidP="0095117D">
      <w:pPr>
        <w:rPr>
          <w:b/>
        </w:rPr>
      </w:pPr>
    </w:p>
    <w:p w14:paraId="33C6B3F4" w14:textId="77777777" w:rsidR="00B05F7A" w:rsidRDefault="00B05F7A" w:rsidP="0095117D">
      <w:pPr>
        <w:rPr>
          <w:b/>
        </w:rPr>
      </w:pPr>
    </w:p>
    <w:p w14:paraId="543DBD64" w14:textId="152CB17D" w:rsidR="00037D64" w:rsidRPr="0095117D" w:rsidRDefault="00037D64" w:rsidP="0095117D">
      <w:pPr>
        <w:rPr>
          <w:b/>
        </w:rPr>
      </w:pPr>
      <w:r w:rsidRPr="0095117D">
        <w:rPr>
          <w:b/>
        </w:rPr>
        <w:t>STEPS IN THE JOURNEY TO SELF-FORGIVENESS</w:t>
      </w:r>
    </w:p>
    <w:p w14:paraId="5F97950B" w14:textId="77777777" w:rsidR="00037D64" w:rsidRPr="0095117D" w:rsidRDefault="00037D64" w:rsidP="00037D64"/>
    <w:p w14:paraId="553DC087" w14:textId="77777777" w:rsidR="00037D64" w:rsidRPr="0095117D" w:rsidRDefault="00037D64" w:rsidP="00825978">
      <w:pPr>
        <w:numPr>
          <w:ilvl w:val="0"/>
          <w:numId w:val="30"/>
        </w:numPr>
        <w:spacing w:line="360" w:lineRule="auto"/>
      </w:pPr>
      <w:r w:rsidRPr="0095117D">
        <w:t>Acknowledge the truth;</w:t>
      </w:r>
    </w:p>
    <w:p w14:paraId="3D0FECB6" w14:textId="77777777" w:rsidR="00037D64" w:rsidRPr="0095117D" w:rsidRDefault="00037D64" w:rsidP="00825978">
      <w:pPr>
        <w:numPr>
          <w:ilvl w:val="0"/>
          <w:numId w:val="30"/>
        </w:numPr>
        <w:spacing w:line="360" w:lineRule="auto"/>
      </w:pPr>
      <w:r w:rsidRPr="0095117D">
        <w:t>Take responsibility for what you have done;</w:t>
      </w:r>
    </w:p>
    <w:p w14:paraId="26F8CAA6" w14:textId="4E725C79" w:rsidR="00037D64" w:rsidRPr="0095117D" w:rsidRDefault="00037D64" w:rsidP="00825978">
      <w:pPr>
        <w:numPr>
          <w:ilvl w:val="0"/>
          <w:numId w:val="30"/>
        </w:numPr>
        <w:spacing w:line="360" w:lineRule="auto"/>
      </w:pPr>
      <w:r w:rsidRPr="0095117D">
        <w:t>Learn from the experience by ac</w:t>
      </w:r>
      <w:r w:rsidR="0095117D">
        <w:t xml:space="preserve">knowledging the deeper feelings </w:t>
      </w:r>
      <w:r w:rsidRPr="0095117D">
        <w:t>that motivated the behaviours for which you now hold yourself in judgement;</w:t>
      </w:r>
    </w:p>
    <w:p w14:paraId="3183158D" w14:textId="77777777" w:rsidR="00037D64" w:rsidRPr="0095117D" w:rsidRDefault="00037D64" w:rsidP="00825978">
      <w:pPr>
        <w:numPr>
          <w:ilvl w:val="0"/>
          <w:numId w:val="30"/>
        </w:numPr>
        <w:spacing w:line="360" w:lineRule="auto"/>
      </w:pPr>
      <w:r w:rsidRPr="0095117D">
        <w:t>Open your heart to yourself and listen to the fears/ calls for acknowledgement that are within;</w:t>
      </w:r>
    </w:p>
    <w:p w14:paraId="0CDE947F" w14:textId="77777777" w:rsidR="00037D64" w:rsidRPr="0095117D" w:rsidRDefault="00037D64" w:rsidP="00825978">
      <w:pPr>
        <w:numPr>
          <w:ilvl w:val="0"/>
          <w:numId w:val="30"/>
        </w:numPr>
        <w:spacing w:line="360" w:lineRule="auto"/>
      </w:pPr>
      <w:r w:rsidRPr="0095117D">
        <w:t>Heal emotional wounds by heeding these calls in a healthy way;</w:t>
      </w:r>
    </w:p>
    <w:p w14:paraId="51F3908C" w14:textId="77777777" w:rsidR="00037D64" w:rsidRPr="0095117D" w:rsidRDefault="00037D64" w:rsidP="00825978">
      <w:pPr>
        <w:numPr>
          <w:ilvl w:val="0"/>
          <w:numId w:val="30"/>
        </w:numPr>
        <w:spacing w:line="360" w:lineRule="auto"/>
      </w:pPr>
      <w:r w:rsidRPr="0095117D">
        <w:t>Affirm your fundamental goodness. You may be guilty of a particular behaviour, yet your essential Self is always guiltless and loveable – ie see the light under the lampshade.</w:t>
      </w:r>
    </w:p>
    <w:p w14:paraId="1F672F7E" w14:textId="2044F322" w:rsidR="00037D64" w:rsidRPr="0095117D" w:rsidRDefault="00037D64" w:rsidP="0095117D">
      <w:pPr>
        <w:spacing w:line="360" w:lineRule="auto"/>
        <w:ind w:left="5760" w:firstLine="720"/>
      </w:pPr>
      <w:r w:rsidRPr="0095117D">
        <w:t>from R. Casarjian</w:t>
      </w:r>
    </w:p>
    <w:p w14:paraId="5ADF77BA" w14:textId="77777777" w:rsidR="004113F1" w:rsidRPr="0095117D" w:rsidRDefault="004113F1" w:rsidP="004113F1">
      <w:pPr>
        <w:spacing w:line="480" w:lineRule="auto"/>
      </w:pPr>
    </w:p>
    <w:p w14:paraId="07CA2E63" w14:textId="70DE7193" w:rsidR="00AA7740" w:rsidRPr="006D74B4" w:rsidRDefault="00AA7740" w:rsidP="00E07698">
      <w:pPr>
        <w:pStyle w:val="Heading1"/>
        <w:rPr>
          <w:b w:val="0"/>
        </w:rPr>
      </w:pPr>
      <w:bookmarkStart w:id="26" w:name="_Toc220485206"/>
      <w:r w:rsidRPr="006D74B4">
        <w:rPr>
          <w:b w:val="0"/>
        </w:rPr>
        <w:t xml:space="preserve">PRACTISING FORGIVENESS ON NEUTRAL GROUND </w:t>
      </w:r>
      <w:r w:rsidR="00E9633B" w:rsidRPr="006D74B4">
        <w:rPr>
          <w:b w:val="0"/>
        </w:rPr>
        <w:t>- Exercise</w:t>
      </w:r>
      <w:bookmarkEnd w:id="26"/>
    </w:p>
    <w:p w14:paraId="726242F6" w14:textId="77777777" w:rsidR="00AA7740" w:rsidRPr="00AA7740" w:rsidRDefault="00AA7740" w:rsidP="00AA7740"/>
    <w:p w14:paraId="3EAFBDA5" w14:textId="77777777" w:rsidR="00AA7740" w:rsidRPr="00AA7740" w:rsidRDefault="00AA7740" w:rsidP="00AA7740">
      <w:r w:rsidRPr="00AA7740">
        <w:t xml:space="preserve">Since forgiveness is seeing situations and people from a particular perspective (the light and the lampshade), we can practise it on people we don’t know, where we’re not hooked by the need to hang onto resentment and anger.  </w:t>
      </w:r>
    </w:p>
    <w:p w14:paraId="770B3A88" w14:textId="77777777" w:rsidR="00AA7740" w:rsidRPr="00AA7740" w:rsidRDefault="00AA7740" w:rsidP="00AA7740"/>
    <w:p w14:paraId="04D15A36" w14:textId="2474850E" w:rsidR="00AA7740" w:rsidRPr="00AA7740" w:rsidRDefault="00AA7740" w:rsidP="00AA7740">
      <w:r w:rsidRPr="00AA7740">
        <w:t>As you walk around the streets, for a few minutes each day, allow yourself to see beyond peoples’ outer appearance, and instead, see their light. Dr Gerald Jampolsky calls this sort of practice “person to person” – “We seek their innocence, not their guilt. We look at them with our heart, not our preconceived notions.”</w:t>
      </w:r>
      <w:r>
        <w:t xml:space="preserve"> (</w:t>
      </w:r>
      <w:r w:rsidRPr="00AA7740">
        <w:t>C</w:t>
      </w:r>
      <w:r>
        <w:t>asarjian, p.23</w:t>
      </w:r>
      <w:r w:rsidRPr="00AA7740">
        <w:t>; p.42ff)</w:t>
      </w:r>
    </w:p>
    <w:p w14:paraId="7B6AEBDF" w14:textId="77777777" w:rsidR="00AA7740" w:rsidRDefault="00AA7740" w:rsidP="004113F1">
      <w:pPr>
        <w:spacing w:line="360" w:lineRule="auto"/>
        <w:rPr>
          <w:b/>
        </w:rPr>
      </w:pPr>
    </w:p>
    <w:p w14:paraId="3A74BB7D" w14:textId="76A74A1D" w:rsidR="00AA7740" w:rsidRPr="00493D12" w:rsidRDefault="00493D12" w:rsidP="004113F1">
      <w:pPr>
        <w:spacing w:line="360" w:lineRule="auto"/>
      </w:pPr>
      <w:r>
        <w:rPr>
          <w:b/>
        </w:rPr>
        <w:t xml:space="preserve">Radical Forgiveness – </w:t>
      </w:r>
      <w:r w:rsidRPr="00493D12">
        <w:t>see</w:t>
      </w:r>
      <w:r>
        <w:t xml:space="preserve"> Jill’s Story on Colin Tipping’s website</w:t>
      </w:r>
      <w:r w:rsidRPr="00493D12">
        <w:t>:</w:t>
      </w:r>
      <w:r>
        <w:rPr>
          <w:b/>
        </w:rPr>
        <w:t xml:space="preserve"> </w:t>
      </w:r>
      <w:r w:rsidRPr="00493D12">
        <w:t>http://www.radicalforgiveness.com/contentnew/jill.html</w:t>
      </w:r>
    </w:p>
    <w:p w14:paraId="3C05E179" w14:textId="77777777" w:rsidR="00507843" w:rsidRDefault="00507843" w:rsidP="00507843">
      <w:pPr>
        <w:jc w:val="both"/>
      </w:pPr>
    </w:p>
    <w:p w14:paraId="68F255AE" w14:textId="77777777" w:rsidR="00B05F7A" w:rsidRDefault="00B05F7A" w:rsidP="00507843">
      <w:pPr>
        <w:jc w:val="both"/>
      </w:pPr>
    </w:p>
    <w:p w14:paraId="505A4FC7" w14:textId="77777777" w:rsidR="00B05F7A" w:rsidRPr="00CB2438" w:rsidRDefault="00B05F7A" w:rsidP="00507843">
      <w:pPr>
        <w:jc w:val="both"/>
      </w:pPr>
    </w:p>
    <w:p w14:paraId="48A7C0AA" w14:textId="77777777" w:rsidR="00507843" w:rsidRPr="00CB2438" w:rsidRDefault="00507843" w:rsidP="00507843">
      <w:pPr>
        <w:jc w:val="both"/>
      </w:pPr>
    </w:p>
    <w:p w14:paraId="4C08AF91" w14:textId="10DCDF80" w:rsidR="00507843" w:rsidRPr="00491B01" w:rsidRDefault="00493D12" w:rsidP="00441106">
      <w:pPr>
        <w:pStyle w:val="Heading1"/>
        <w:pBdr>
          <w:top w:val="single" w:sz="4" w:space="1" w:color="auto"/>
          <w:left w:val="single" w:sz="4" w:space="4" w:color="auto"/>
          <w:bottom w:val="single" w:sz="4" w:space="1" w:color="auto"/>
          <w:right w:val="single" w:sz="4" w:space="4" w:color="auto"/>
        </w:pBdr>
        <w:shd w:val="clear" w:color="auto" w:fill="E0E0E0"/>
        <w:rPr>
          <w:iCs/>
        </w:rPr>
      </w:pPr>
      <w:bookmarkStart w:id="27" w:name="_Toc220485207"/>
      <w:r w:rsidRPr="00441106">
        <w:t>Week #5</w:t>
      </w:r>
      <w:r w:rsidR="00507843" w:rsidRPr="00441106">
        <w:t xml:space="preserve"> </w:t>
      </w:r>
      <w:r w:rsidR="00B05F7A" w:rsidRPr="00441106">
        <w:t>- The Way</w:t>
      </w:r>
      <w:r w:rsidR="00507843" w:rsidRPr="00491B01">
        <w:rPr>
          <w:i/>
          <w:iCs/>
          <w:sz w:val="24"/>
          <w:szCs w:val="24"/>
        </w:rPr>
        <w:t xml:space="preserve"> </w:t>
      </w:r>
      <w:r w:rsidR="00491B01">
        <w:rPr>
          <w:i/>
          <w:iCs/>
          <w:sz w:val="24"/>
          <w:szCs w:val="24"/>
        </w:rPr>
        <w:t xml:space="preserve"> </w:t>
      </w:r>
      <w:r w:rsidR="00491B01">
        <w:rPr>
          <w:iCs/>
          <w:sz w:val="24"/>
          <w:szCs w:val="24"/>
        </w:rPr>
        <w:t>(</w:t>
      </w:r>
      <w:r w:rsidR="00491B01" w:rsidRPr="00491B01">
        <w:rPr>
          <w:iCs/>
        </w:rPr>
        <w:t>2010</w:t>
      </w:r>
      <w:r w:rsidR="00491B01">
        <w:rPr>
          <w:iCs/>
        </w:rPr>
        <w:t xml:space="preserve">)  </w:t>
      </w:r>
      <w:r w:rsidR="00507843" w:rsidRPr="00491B01">
        <w:t>Directed by</w:t>
      </w:r>
      <w:r w:rsidRPr="00491B01">
        <w:t xml:space="preserve"> </w:t>
      </w:r>
      <w:r w:rsidR="00E07698" w:rsidRPr="00491B01">
        <w:t xml:space="preserve">Emilio Estevez with Martin Sheen </w:t>
      </w:r>
      <w:r w:rsidR="00507843" w:rsidRPr="00491B01">
        <w:t xml:space="preserve"> </w:t>
      </w:r>
      <w:r w:rsidR="00491B01">
        <w:t>(116 mins)</w:t>
      </w:r>
      <w:bookmarkEnd w:id="27"/>
    </w:p>
    <w:p w14:paraId="431FD167" w14:textId="77777777" w:rsidR="00491B01" w:rsidRDefault="00491B01" w:rsidP="00507843">
      <w:pPr>
        <w:rPr>
          <w:b/>
        </w:rPr>
      </w:pPr>
    </w:p>
    <w:p w14:paraId="7B62DAA0" w14:textId="22312336" w:rsidR="00EE319C" w:rsidRPr="00EE319C" w:rsidRDefault="00EE319C" w:rsidP="002E523E">
      <w:pPr>
        <w:widowControl w:val="0"/>
        <w:autoSpaceDE w:val="0"/>
        <w:autoSpaceDN w:val="0"/>
        <w:adjustRightInd w:val="0"/>
        <w:spacing w:after="200"/>
        <w:rPr>
          <w:rFonts w:cs="Arial"/>
          <w:i/>
          <w:iCs/>
          <w:lang w:val="en-US"/>
        </w:rPr>
      </w:pPr>
      <w:r w:rsidRPr="00893EC6">
        <w:rPr>
          <w:b/>
        </w:rPr>
        <w:t xml:space="preserve">Film Review </w:t>
      </w:r>
      <w:r w:rsidRPr="00893EC6">
        <w:rPr>
          <w:iCs/>
        </w:rPr>
        <w:t>by</w:t>
      </w:r>
      <w:r>
        <w:rPr>
          <w:iCs/>
        </w:rPr>
        <w:t xml:space="preserve"> </w:t>
      </w:r>
      <w:r w:rsidRPr="00EE319C">
        <w:rPr>
          <w:rFonts w:cs="Arial"/>
          <w:bCs/>
          <w:color w:val="535353"/>
          <w:lang w:val="en-US"/>
        </w:rPr>
        <w:t>Claudia Puig, USA TODAY</w:t>
      </w:r>
    </w:p>
    <w:p w14:paraId="37E8C12C" w14:textId="77777777" w:rsidR="002E523E" w:rsidRPr="002E523E" w:rsidRDefault="002E523E" w:rsidP="002E523E">
      <w:pPr>
        <w:widowControl w:val="0"/>
        <w:autoSpaceDE w:val="0"/>
        <w:autoSpaceDN w:val="0"/>
        <w:adjustRightInd w:val="0"/>
        <w:spacing w:after="200"/>
        <w:rPr>
          <w:rFonts w:ascii="Arial" w:hAnsi="Arial" w:cs="Arial"/>
          <w:lang w:val="en-US"/>
        </w:rPr>
      </w:pPr>
      <w:r w:rsidRPr="002E523E">
        <w:rPr>
          <w:rFonts w:ascii="Arial" w:hAnsi="Arial" w:cs="Arial"/>
          <w:i/>
          <w:iCs/>
          <w:lang w:val="en-US"/>
        </w:rPr>
        <w:t>The Way</w:t>
      </w:r>
      <w:r w:rsidRPr="002E523E">
        <w:rPr>
          <w:rFonts w:ascii="Arial" w:hAnsi="Arial" w:cs="Arial"/>
          <w:lang w:val="en-US"/>
        </w:rPr>
        <w:t xml:space="preserve"> depicts a heartfelt odyssey undertaken by a quietly grieving father who develops a greater understanding of his peripatetic son after his untimely death.</w:t>
      </w:r>
    </w:p>
    <w:p w14:paraId="774D1803" w14:textId="77777777" w:rsidR="002E523E" w:rsidRPr="002E523E" w:rsidRDefault="00D161FC" w:rsidP="002E523E">
      <w:pPr>
        <w:widowControl w:val="0"/>
        <w:autoSpaceDE w:val="0"/>
        <w:autoSpaceDN w:val="0"/>
        <w:adjustRightInd w:val="0"/>
        <w:rPr>
          <w:rFonts w:ascii="Arial" w:hAnsi="Arial" w:cs="Arial"/>
          <w:lang w:val="en-US"/>
        </w:rPr>
      </w:pPr>
      <w:hyperlink r:id="rId18" w:history="1">
        <w:r w:rsidR="002E523E" w:rsidRPr="002E523E">
          <w:rPr>
            <w:rFonts w:ascii="Arial" w:hAnsi="Arial" w:cs="Arial"/>
            <w:color w:val="073E89"/>
            <w:lang w:val="en-US"/>
          </w:rPr>
          <w:t>Martin Sheen</w:t>
        </w:r>
      </w:hyperlink>
      <w:r w:rsidR="002E523E" w:rsidRPr="002E523E">
        <w:rPr>
          <w:rFonts w:ascii="Arial" w:hAnsi="Arial" w:cs="Arial"/>
          <w:lang w:val="en-US"/>
        </w:rPr>
        <w:t xml:space="preserve"> gives a fully rounded performance as Tom Avery, a taciturn American optometrist who goes to France to retrieve the body of his adult son Daniel (</w:t>
      </w:r>
      <w:hyperlink r:id="rId19" w:history="1">
        <w:r w:rsidR="002E523E" w:rsidRPr="002E523E">
          <w:rPr>
            <w:rFonts w:ascii="Arial" w:hAnsi="Arial" w:cs="Arial"/>
            <w:color w:val="073E89"/>
            <w:lang w:val="en-US"/>
          </w:rPr>
          <w:t>Emilio Estevez</w:t>
        </w:r>
      </w:hyperlink>
      <w:r w:rsidR="002E523E" w:rsidRPr="002E523E">
        <w:rPr>
          <w:rFonts w:ascii="Arial" w:hAnsi="Arial" w:cs="Arial"/>
          <w:lang w:val="en-US"/>
        </w:rPr>
        <w:t>) following his death in the Pyrenees mountain range. Daniel had just begun trekking on a thousand-year-old religious trail when he was killed in a storm.</w:t>
      </w:r>
    </w:p>
    <w:p w14:paraId="757FFC47" w14:textId="77777777" w:rsidR="002E523E" w:rsidRDefault="002E523E" w:rsidP="002E523E">
      <w:pPr>
        <w:widowControl w:val="0"/>
        <w:autoSpaceDE w:val="0"/>
        <w:autoSpaceDN w:val="0"/>
        <w:adjustRightInd w:val="0"/>
        <w:rPr>
          <w:rFonts w:ascii="Arial" w:hAnsi="Arial" w:cs="Arial"/>
          <w:lang w:val="en-US"/>
        </w:rPr>
      </w:pPr>
    </w:p>
    <w:p w14:paraId="639F2CCA" w14:textId="77777777" w:rsidR="002E523E" w:rsidRPr="002E523E" w:rsidRDefault="002E523E" w:rsidP="002E523E">
      <w:pPr>
        <w:widowControl w:val="0"/>
        <w:autoSpaceDE w:val="0"/>
        <w:autoSpaceDN w:val="0"/>
        <w:adjustRightInd w:val="0"/>
        <w:rPr>
          <w:rFonts w:ascii="Arial" w:hAnsi="Arial" w:cs="Arial"/>
          <w:lang w:val="en-US"/>
        </w:rPr>
      </w:pPr>
      <w:r w:rsidRPr="002E523E">
        <w:rPr>
          <w:rFonts w:ascii="Arial" w:hAnsi="Arial" w:cs="Arial"/>
          <w:lang w:val="en-US"/>
        </w:rPr>
        <w:t>This unpretentious film was a familial endeavor. It stars Martin Sheen, was written and directed by his son Emilio Estevez, and Emilio's son Taylor Estevez served as associate producer. (The film's producer was David Alexanian.)</w:t>
      </w:r>
    </w:p>
    <w:p w14:paraId="6C862B67" w14:textId="77777777" w:rsidR="002E523E" w:rsidRPr="002E523E" w:rsidRDefault="002E523E" w:rsidP="002E523E">
      <w:pPr>
        <w:widowControl w:val="0"/>
        <w:autoSpaceDE w:val="0"/>
        <w:autoSpaceDN w:val="0"/>
        <w:adjustRightInd w:val="0"/>
        <w:rPr>
          <w:rFonts w:ascii="Arial" w:hAnsi="Arial" w:cs="Arial"/>
          <w:lang w:val="en-US"/>
        </w:rPr>
      </w:pPr>
      <w:r w:rsidRPr="002E523E">
        <w:rPr>
          <w:rFonts w:ascii="Arial" w:hAnsi="Arial" w:cs="Arial"/>
          <w:lang w:val="en-US"/>
        </w:rPr>
        <w:t>Its gently inspirational quality is never heavy-handed or preachy, though the episodic nature of the tale has moments of telegraphed predictability. Mostly, this is a sweet, life-affirming tale of a tightly wound man who learns to loosen up and appreciate life.</w:t>
      </w:r>
    </w:p>
    <w:p w14:paraId="5BC17E8D" w14:textId="77777777" w:rsidR="002E523E" w:rsidRPr="002E523E" w:rsidRDefault="002E523E" w:rsidP="002E523E">
      <w:pPr>
        <w:widowControl w:val="0"/>
        <w:autoSpaceDE w:val="0"/>
        <w:autoSpaceDN w:val="0"/>
        <w:adjustRightInd w:val="0"/>
        <w:rPr>
          <w:rFonts w:ascii="Arial" w:hAnsi="Arial" w:cs="Arial"/>
          <w:lang w:val="en-US"/>
        </w:rPr>
      </w:pPr>
    </w:p>
    <w:p w14:paraId="723C0F71" w14:textId="77777777" w:rsidR="002E523E" w:rsidRPr="002E523E" w:rsidRDefault="002E523E" w:rsidP="002E523E">
      <w:pPr>
        <w:widowControl w:val="0"/>
        <w:autoSpaceDE w:val="0"/>
        <w:autoSpaceDN w:val="0"/>
        <w:adjustRightInd w:val="0"/>
        <w:rPr>
          <w:rFonts w:ascii="Arial" w:hAnsi="Arial" w:cs="Arial"/>
          <w:lang w:val="en-US"/>
        </w:rPr>
      </w:pPr>
      <w:r w:rsidRPr="002E523E">
        <w:rPr>
          <w:rFonts w:ascii="Arial" w:hAnsi="Arial" w:cs="Arial"/>
          <w:lang w:val="en-US"/>
        </w:rPr>
        <w:t xml:space="preserve">A conventional man, Tom had bitterly resented his son's decision not to finish his doctorate. When Daniel asked his father to come along on a trip to Spain on a Catholic pilgrimage called </w:t>
      </w:r>
      <w:hyperlink r:id="rId20" w:history="1">
        <w:r w:rsidRPr="002E523E">
          <w:rPr>
            <w:rFonts w:ascii="Arial" w:hAnsi="Arial" w:cs="Arial"/>
            <w:color w:val="073E89"/>
            <w:lang w:val="en-US"/>
          </w:rPr>
          <w:t>El Camino</w:t>
        </w:r>
      </w:hyperlink>
      <w:r w:rsidRPr="002E523E">
        <w:rPr>
          <w:rFonts w:ascii="Arial" w:hAnsi="Arial" w:cs="Arial"/>
          <w:lang w:val="en-US"/>
        </w:rPr>
        <w:t xml:space="preserve"> de Santiago (The Way of St. James), Tom ignored the invitation and lectured his son on being responsible.</w:t>
      </w:r>
    </w:p>
    <w:p w14:paraId="4AA29F2E" w14:textId="77777777" w:rsidR="002E523E" w:rsidRPr="002E523E" w:rsidRDefault="002E523E" w:rsidP="002E523E">
      <w:pPr>
        <w:widowControl w:val="0"/>
        <w:autoSpaceDE w:val="0"/>
        <w:autoSpaceDN w:val="0"/>
        <w:adjustRightInd w:val="0"/>
        <w:rPr>
          <w:rFonts w:ascii="Arial" w:hAnsi="Arial" w:cs="Arial"/>
          <w:b/>
          <w:bCs/>
          <w:lang w:val="en-US"/>
        </w:rPr>
      </w:pPr>
    </w:p>
    <w:p w14:paraId="7EA9E296" w14:textId="77777777" w:rsidR="002E523E" w:rsidRPr="002E523E" w:rsidRDefault="002E523E" w:rsidP="002E523E">
      <w:pPr>
        <w:widowControl w:val="0"/>
        <w:autoSpaceDE w:val="0"/>
        <w:autoSpaceDN w:val="0"/>
        <w:adjustRightInd w:val="0"/>
        <w:rPr>
          <w:rFonts w:ascii="Arial" w:hAnsi="Arial" w:cs="Arial"/>
          <w:lang w:val="en-US"/>
        </w:rPr>
      </w:pPr>
      <w:r w:rsidRPr="002E523E">
        <w:rPr>
          <w:rFonts w:ascii="Arial" w:hAnsi="Arial" w:cs="Arial"/>
          <w:lang w:val="en-US"/>
        </w:rPr>
        <w:t>When Tom goes to gather Daniel's remains, he impulsively decides to take the trip upon which his son had embarked. Driven by grief, Tom may not have even known exactly why he undertook the trek, but he is determined to accomplish his mission and honor his son. His rapid gait and clipped speech convey his tightly wound emotions.</w:t>
      </w:r>
    </w:p>
    <w:p w14:paraId="49FE38D6" w14:textId="77777777" w:rsidR="002E523E" w:rsidRDefault="002E523E" w:rsidP="002E523E">
      <w:pPr>
        <w:widowControl w:val="0"/>
        <w:autoSpaceDE w:val="0"/>
        <w:autoSpaceDN w:val="0"/>
        <w:adjustRightInd w:val="0"/>
        <w:rPr>
          <w:rFonts w:ascii="Arial" w:hAnsi="Arial" w:cs="Arial"/>
          <w:lang w:val="en-US"/>
        </w:rPr>
      </w:pPr>
    </w:p>
    <w:p w14:paraId="566682DC" w14:textId="77777777" w:rsidR="002E523E" w:rsidRPr="002E523E" w:rsidRDefault="002E523E" w:rsidP="002E523E">
      <w:pPr>
        <w:widowControl w:val="0"/>
        <w:autoSpaceDE w:val="0"/>
        <w:autoSpaceDN w:val="0"/>
        <w:adjustRightInd w:val="0"/>
        <w:rPr>
          <w:rFonts w:ascii="Arial" w:hAnsi="Arial" w:cs="Arial"/>
          <w:lang w:val="en-US"/>
        </w:rPr>
      </w:pPr>
      <w:r w:rsidRPr="002E523E">
        <w:rPr>
          <w:rFonts w:ascii="Arial" w:hAnsi="Arial" w:cs="Arial"/>
          <w:lang w:val="en-US"/>
        </w:rPr>
        <w:t>Initially, Tom tries to go it alone and avoid contact with other wayfarers. But soon he finds himself traveling with three fellow pilgrims: a gregarious Dutchman (Yorick van Wageningen), a brittle Canadian woman (Deborah Kara Unger) and a garrulous Irish writer (James Nesbitt).</w:t>
      </w:r>
    </w:p>
    <w:p w14:paraId="38D74C20" w14:textId="77777777" w:rsidR="002E523E" w:rsidRDefault="002E523E" w:rsidP="002E523E">
      <w:pPr>
        <w:widowControl w:val="0"/>
        <w:autoSpaceDE w:val="0"/>
        <w:autoSpaceDN w:val="0"/>
        <w:adjustRightInd w:val="0"/>
        <w:rPr>
          <w:rFonts w:ascii="Arial" w:hAnsi="Arial" w:cs="Arial"/>
          <w:lang w:val="en-US"/>
        </w:rPr>
      </w:pPr>
    </w:p>
    <w:p w14:paraId="35B72131" w14:textId="77777777" w:rsidR="002E523E" w:rsidRPr="002E523E" w:rsidRDefault="002E523E" w:rsidP="002E523E">
      <w:pPr>
        <w:widowControl w:val="0"/>
        <w:autoSpaceDE w:val="0"/>
        <w:autoSpaceDN w:val="0"/>
        <w:adjustRightInd w:val="0"/>
        <w:rPr>
          <w:rFonts w:ascii="Arial" w:hAnsi="Arial" w:cs="Arial"/>
          <w:lang w:val="en-US"/>
        </w:rPr>
      </w:pPr>
      <w:r w:rsidRPr="002E523E">
        <w:rPr>
          <w:rFonts w:ascii="Arial" w:hAnsi="Arial" w:cs="Arial"/>
          <w:lang w:val="en-US"/>
        </w:rPr>
        <w:t>The film features some breathtaking scenery en route to the Cathedral of Santiago de Compostela in Galicia, Spain.</w:t>
      </w:r>
    </w:p>
    <w:p w14:paraId="36902E0F" w14:textId="77777777" w:rsidR="002E523E" w:rsidRDefault="002E523E" w:rsidP="002E523E">
      <w:pPr>
        <w:widowControl w:val="0"/>
        <w:autoSpaceDE w:val="0"/>
        <w:autoSpaceDN w:val="0"/>
        <w:adjustRightInd w:val="0"/>
        <w:rPr>
          <w:rFonts w:ascii="Arial" w:hAnsi="Arial" w:cs="Arial"/>
          <w:lang w:val="en-US"/>
        </w:rPr>
      </w:pPr>
    </w:p>
    <w:p w14:paraId="4D812486" w14:textId="77777777" w:rsidR="002E523E" w:rsidRPr="002E523E" w:rsidRDefault="002E523E" w:rsidP="002E523E">
      <w:pPr>
        <w:widowControl w:val="0"/>
        <w:autoSpaceDE w:val="0"/>
        <w:autoSpaceDN w:val="0"/>
        <w:adjustRightInd w:val="0"/>
        <w:rPr>
          <w:rFonts w:ascii="Arial" w:hAnsi="Arial" w:cs="Arial"/>
          <w:lang w:val="en-US"/>
        </w:rPr>
      </w:pPr>
      <w:r w:rsidRPr="002E523E">
        <w:rPr>
          <w:rFonts w:ascii="Arial" w:hAnsi="Arial" w:cs="Arial"/>
          <w:lang w:val="en-US"/>
        </w:rPr>
        <w:t>While its themes focus on finding one's way in the world as well as honoring family ties, there is a subtle sense of underlying spirituality. The path may have Christian origins but it is open to all, and many of the travelers have goals that are decidedly secular.</w:t>
      </w:r>
    </w:p>
    <w:p w14:paraId="5443C566" w14:textId="77777777" w:rsidR="002E523E" w:rsidRDefault="002E523E" w:rsidP="002E523E">
      <w:pPr>
        <w:widowControl w:val="0"/>
        <w:autoSpaceDE w:val="0"/>
        <w:autoSpaceDN w:val="0"/>
        <w:adjustRightInd w:val="0"/>
        <w:rPr>
          <w:rFonts w:ascii="Arial" w:hAnsi="Arial" w:cs="Arial"/>
          <w:i/>
          <w:iCs/>
          <w:lang w:val="en-US"/>
        </w:rPr>
      </w:pPr>
    </w:p>
    <w:p w14:paraId="6E630CB5" w14:textId="77777777" w:rsidR="002E523E" w:rsidRPr="002E523E" w:rsidRDefault="002E523E" w:rsidP="002E523E">
      <w:pPr>
        <w:widowControl w:val="0"/>
        <w:autoSpaceDE w:val="0"/>
        <w:autoSpaceDN w:val="0"/>
        <w:adjustRightInd w:val="0"/>
        <w:rPr>
          <w:rFonts w:ascii="Arial" w:hAnsi="Arial" w:cs="Arial"/>
          <w:lang w:val="en-US"/>
        </w:rPr>
      </w:pPr>
      <w:r w:rsidRPr="002E523E">
        <w:rPr>
          <w:rFonts w:ascii="Arial" w:hAnsi="Arial" w:cs="Arial"/>
          <w:i/>
          <w:iCs/>
          <w:lang w:val="en-US"/>
        </w:rPr>
        <w:t>The Way</w:t>
      </w:r>
      <w:r w:rsidRPr="002E523E">
        <w:rPr>
          <w:rFonts w:ascii="Arial" w:hAnsi="Arial" w:cs="Arial"/>
          <w:lang w:val="en-US"/>
        </w:rPr>
        <w:t xml:space="preserve"> is a rare film that captures the sense of awe felt in centuries-old churches. Director Estevez takes his time wordlessly tracing the four key characters' reactions upon reaching the cathedral, panning from their faces to architectural details to details of traditional rites.</w:t>
      </w:r>
    </w:p>
    <w:p w14:paraId="46F8ACA0" w14:textId="77777777" w:rsidR="002E523E" w:rsidRDefault="002E523E" w:rsidP="002E523E">
      <w:pPr>
        <w:rPr>
          <w:rFonts w:ascii="Arial" w:hAnsi="Arial" w:cs="Arial"/>
          <w:lang w:val="en-US"/>
        </w:rPr>
      </w:pPr>
    </w:p>
    <w:p w14:paraId="36B13F8D" w14:textId="68EB6866" w:rsidR="00491B01" w:rsidRPr="002E523E" w:rsidRDefault="002E523E" w:rsidP="002E523E">
      <w:pPr>
        <w:rPr>
          <w:b/>
        </w:rPr>
      </w:pPr>
      <w:r w:rsidRPr="002E523E">
        <w:rPr>
          <w:rFonts w:ascii="Arial" w:hAnsi="Arial" w:cs="Arial"/>
          <w:lang w:val="en-US"/>
        </w:rPr>
        <w:t xml:space="preserve">Unafraid of stillness and scenes of quiet contemplation, the film also celebrates companionship and community, which are all good reasons to embrace the experience along </w:t>
      </w:r>
      <w:r w:rsidRPr="002E523E">
        <w:rPr>
          <w:rFonts w:ascii="Arial" w:hAnsi="Arial" w:cs="Arial"/>
          <w:i/>
          <w:iCs/>
          <w:lang w:val="en-US"/>
        </w:rPr>
        <w:t>The Way</w:t>
      </w:r>
      <w:r w:rsidRPr="002E523E">
        <w:rPr>
          <w:rFonts w:ascii="Arial" w:hAnsi="Arial" w:cs="Arial"/>
          <w:lang w:val="en-US"/>
        </w:rPr>
        <w:t>.</w:t>
      </w:r>
    </w:p>
    <w:p w14:paraId="4D17F759" w14:textId="77777777" w:rsidR="00491B01" w:rsidRDefault="00491B01" w:rsidP="00507843">
      <w:pPr>
        <w:rPr>
          <w:b/>
        </w:rPr>
      </w:pPr>
    </w:p>
    <w:p w14:paraId="04441CE1" w14:textId="77777777" w:rsidR="00507843" w:rsidRDefault="00507843" w:rsidP="00507843">
      <w:pPr>
        <w:rPr>
          <w:b/>
        </w:rPr>
      </w:pPr>
      <w:r w:rsidRPr="0077386D">
        <w:rPr>
          <w:b/>
        </w:rPr>
        <w:t xml:space="preserve">Themes from Sage-ing® to look for:  </w:t>
      </w:r>
    </w:p>
    <w:p w14:paraId="300696CE" w14:textId="77777777" w:rsidR="00893EC6" w:rsidRDefault="00893EC6" w:rsidP="00893EC6"/>
    <w:p w14:paraId="52510961" w14:textId="77777777" w:rsidR="00893EC6" w:rsidRDefault="00893EC6" w:rsidP="00825978">
      <w:pPr>
        <w:pStyle w:val="ListParagraph"/>
        <w:numPr>
          <w:ilvl w:val="0"/>
          <w:numId w:val="32"/>
        </w:numPr>
      </w:pPr>
      <w:r w:rsidRPr="00A81854">
        <w:t>Resurr</w:t>
      </w:r>
      <w:r>
        <w:t>ecting Unlived Life</w:t>
      </w:r>
    </w:p>
    <w:p w14:paraId="73BB1716" w14:textId="7F259D91" w:rsidR="00893EC6" w:rsidRDefault="00893EC6" w:rsidP="00825978">
      <w:pPr>
        <w:pStyle w:val="ListParagraph"/>
        <w:numPr>
          <w:ilvl w:val="0"/>
          <w:numId w:val="32"/>
        </w:numPr>
      </w:pPr>
      <w:r>
        <w:t>Regret</w:t>
      </w:r>
    </w:p>
    <w:p w14:paraId="2EBC7DBF" w14:textId="1030DBB6" w:rsidR="003A4750" w:rsidRDefault="003A4750" w:rsidP="00825978">
      <w:pPr>
        <w:pStyle w:val="ListParagraph"/>
        <w:numPr>
          <w:ilvl w:val="0"/>
          <w:numId w:val="32"/>
        </w:numPr>
      </w:pPr>
      <w:r>
        <w:t>Forgiveness</w:t>
      </w:r>
    </w:p>
    <w:p w14:paraId="0616311E" w14:textId="0946F6C5" w:rsidR="00833350" w:rsidRDefault="00833350" w:rsidP="00825978">
      <w:pPr>
        <w:pStyle w:val="ListParagraph"/>
        <w:numPr>
          <w:ilvl w:val="0"/>
          <w:numId w:val="32"/>
        </w:numPr>
      </w:pPr>
      <w:r>
        <w:t>Healing relationships (including with people who’ve died)</w:t>
      </w:r>
    </w:p>
    <w:p w14:paraId="0275A535" w14:textId="66DC70D9" w:rsidR="00833350" w:rsidRDefault="00833350" w:rsidP="00825978">
      <w:pPr>
        <w:pStyle w:val="ListParagraph"/>
        <w:numPr>
          <w:ilvl w:val="0"/>
          <w:numId w:val="32"/>
        </w:numPr>
      </w:pPr>
      <w:r>
        <w:t>New beginnings</w:t>
      </w:r>
    </w:p>
    <w:p w14:paraId="764F9A39" w14:textId="492E6496" w:rsidR="00833350" w:rsidRDefault="00833350" w:rsidP="00825978">
      <w:pPr>
        <w:pStyle w:val="ListParagraph"/>
        <w:numPr>
          <w:ilvl w:val="0"/>
          <w:numId w:val="32"/>
        </w:numPr>
      </w:pPr>
      <w:r>
        <w:t>Values clarification</w:t>
      </w:r>
    </w:p>
    <w:p w14:paraId="31E21438" w14:textId="13D5A9D5" w:rsidR="00833350" w:rsidRDefault="00833350" w:rsidP="00825978">
      <w:pPr>
        <w:pStyle w:val="ListParagraph"/>
        <w:numPr>
          <w:ilvl w:val="0"/>
          <w:numId w:val="32"/>
        </w:numPr>
      </w:pPr>
      <w:r>
        <w:t>Search for meaning</w:t>
      </w:r>
    </w:p>
    <w:p w14:paraId="253D51A7" w14:textId="77777777" w:rsidR="00893EC6" w:rsidRDefault="00893EC6" w:rsidP="00893EC6">
      <w:pPr>
        <w:spacing w:before="100" w:beforeAutospacing="1" w:after="100" w:afterAutospacing="1" w:line="315" w:lineRule="atLeast"/>
        <w:rPr>
          <w:b/>
        </w:rPr>
      </w:pPr>
      <w:r w:rsidRPr="00893EC6">
        <w:rPr>
          <w:b/>
        </w:rPr>
        <w:t>Questions</w:t>
      </w:r>
    </w:p>
    <w:p w14:paraId="40AEF7B0" w14:textId="0BCC9CCA" w:rsidR="003E3C55" w:rsidRDefault="003E3C55" w:rsidP="00825978">
      <w:pPr>
        <w:pStyle w:val="ListParagraph"/>
        <w:numPr>
          <w:ilvl w:val="0"/>
          <w:numId w:val="44"/>
        </w:numPr>
      </w:pPr>
      <w:r>
        <w:t>What does the film say about truly important things?</w:t>
      </w:r>
    </w:p>
    <w:p w14:paraId="06E113F8" w14:textId="739B42FF" w:rsidR="00833350" w:rsidRDefault="00833350" w:rsidP="00825978">
      <w:pPr>
        <w:pStyle w:val="ListParagraph"/>
        <w:numPr>
          <w:ilvl w:val="0"/>
          <w:numId w:val="44"/>
        </w:numPr>
      </w:pPr>
      <w:r>
        <w:t xml:space="preserve">How does the film relate to the </w:t>
      </w:r>
      <w:r w:rsidRPr="006D74B4">
        <w:rPr>
          <w:i/>
        </w:rPr>
        <w:t>Elderquest model</w:t>
      </w:r>
      <w:r w:rsidRPr="006D74B4">
        <w:t xml:space="preserve">? What instances of the different parts of the </w:t>
      </w:r>
      <w:r w:rsidRPr="006D74B4">
        <w:rPr>
          <w:i/>
        </w:rPr>
        <w:t>elderquest</w:t>
      </w:r>
      <w:r w:rsidRPr="006D74B4">
        <w:t xml:space="preserve"> </w:t>
      </w:r>
      <w:r w:rsidR="006D74B4">
        <w:t xml:space="preserve">are portrayed in the film </w:t>
      </w:r>
      <w:r w:rsidRPr="006D74B4">
        <w:t>f</w:t>
      </w:r>
      <w:r>
        <w:t>or Tom and for his travelling companions?</w:t>
      </w:r>
    </w:p>
    <w:p w14:paraId="7A2DC278" w14:textId="77777777" w:rsidR="00833350" w:rsidRPr="005E6A71" w:rsidRDefault="00833350" w:rsidP="00825978">
      <w:pPr>
        <w:pStyle w:val="ListParagraph"/>
        <w:numPr>
          <w:ilvl w:val="0"/>
          <w:numId w:val="45"/>
        </w:numPr>
        <w:rPr>
          <w:rFonts w:ascii="Helvetica" w:hAnsi="Helvetica"/>
        </w:rPr>
      </w:pPr>
      <w:r w:rsidRPr="005E6A71">
        <w:rPr>
          <w:rFonts w:ascii="Helvetica" w:hAnsi="Helvetica"/>
        </w:rPr>
        <w:t>The Call</w:t>
      </w:r>
    </w:p>
    <w:p w14:paraId="488A71D3" w14:textId="77777777" w:rsidR="00833350" w:rsidRPr="005E6A71" w:rsidRDefault="00833350" w:rsidP="00825978">
      <w:pPr>
        <w:pStyle w:val="ListParagraph"/>
        <w:numPr>
          <w:ilvl w:val="0"/>
          <w:numId w:val="45"/>
        </w:numPr>
        <w:rPr>
          <w:rFonts w:ascii="Helvetica" w:hAnsi="Helvetica"/>
        </w:rPr>
      </w:pPr>
      <w:r w:rsidRPr="005E6A71">
        <w:rPr>
          <w:rFonts w:ascii="Helvetica" w:hAnsi="Helvetica"/>
        </w:rPr>
        <w:t>The Search</w:t>
      </w:r>
    </w:p>
    <w:p w14:paraId="023D8BCA" w14:textId="77777777" w:rsidR="00833350" w:rsidRPr="005E6A71" w:rsidRDefault="00833350" w:rsidP="00825978">
      <w:pPr>
        <w:pStyle w:val="ListParagraph"/>
        <w:numPr>
          <w:ilvl w:val="0"/>
          <w:numId w:val="45"/>
        </w:numPr>
        <w:rPr>
          <w:rFonts w:ascii="Helvetica" w:hAnsi="Helvetica"/>
        </w:rPr>
      </w:pPr>
      <w:r w:rsidRPr="005E6A71">
        <w:rPr>
          <w:rFonts w:ascii="Helvetica" w:hAnsi="Helvetica"/>
        </w:rPr>
        <w:t>The Journey</w:t>
      </w:r>
    </w:p>
    <w:p w14:paraId="0E287996" w14:textId="77777777" w:rsidR="00833350" w:rsidRPr="005E6A71" w:rsidRDefault="00833350" w:rsidP="00825978">
      <w:pPr>
        <w:pStyle w:val="ListParagraph"/>
        <w:numPr>
          <w:ilvl w:val="0"/>
          <w:numId w:val="45"/>
        </w:numPr>
        <w:rPr>
          <w:rFonts w:ascii="Helvetica" w:hAnsi="Helvetica"/>
        </w:rPr>
      </w:pPr>
      <w:r w:rsidRPr="005E6A71">
        <w:rPr>
          <w:rFonts w:ascii="Helvetica" w:hAnsi="Helvetica"/>
        </w:rPr>
        <w:t>The Guide</w:t>
      </w:r>
    </w:p>
    <w:p w14:paraId="41CD219F" w14:textId="77777777" w:rsidR="00833350" w:rsidRPr="005E6A71" w:rsidRDefault="00833350" w:rsidP="00825978">
      <w:pPr>
        <w:pStyle w:val="ListParagraph"/>
        <w:numPr>
          <w:ilvl w:val="0"/>
          <w:numId w:val="45"/>
        </w:numPr>
        <w:rPr>
          <w:rFonts w:ascii="Helvetica" w:hAnsi="Helvetica"/>
        </w:rPr>
      </w:pPr>
      <w:r w:rsidRPr="005E6A71">
        <w:rPr>
          <w:rFonts w:ascii="Helvetica" w:hAnsi="Helvetica"/>
        </w:rPr>
        <w:t>The Struggle</w:t>
      </w:r>
    </w:p>
    <w:p w14:paraId="758FAF18" w14:textId="77777777" w:rsidR="00833350" w:rsidRPr="005E6A71" w:rsidRDefault="00833350" w:rsidP="00825978">
      <w:pPr>
        <w:pStyle w:val="ListParagraph"/>
        <w:numPr>
          <w:ilvl w:val="0"/>
          <w:numId w:val="45"/>
        </w:numPr>
        <w:rPr>
          <w:rFonts w:ascii="Helvetica" w:hAnsi="Helvetica"/>
        </w:rPr>
      </w:pPr>
      <w:r w:rsidRPr="005E6A71">
        <w:rPr>
          <w:rFonts w:ascii="Helvetica" w:hAnsi="Helvetica"/>
        </w:rPr>
        <w:t>The Breakthrough</w:t>
      </w:r>
    </w:p>
    <w:p w14:paraId="243D1FDC" w14:textId="77777777" w:rsidR="00833350" w:rsidRPr="005E6A71" w:rsidRDefault="00833350" w:rsidP="00825978">
      <w:pPr>
        <w:pStyle w:val="ListParagraph"/>
        <w:numPr>
          <w:ilvl w:val="0"/>
          <w:numId w:val="45"/>
        </w:numPr>
        <w:rPr>
          <w:rFonts w:ascii="Helvetica" w:hAnsi="Helvetica"/>
          <w:sz w:val="28"/>
        </w:rPr>
      </w:pPr>
      <w:r w:rsidRPr="005E6A71">
        <w:rPr>
          <w:rFonts w:ascii="Helvetica" w:hAnsi="Helvetica"/>
        </w:rPr>
        <w:t>The Return</w:t>
      </w:r>
    </w:p>
    <w:p w14:paraId="3A1CABA8" w14:textId="77777777" w:rsidR="00833350" w:rsidRDefault="00833350" w:rsidP="005E6A71">
      <w:pPr>
        <w:rPr>
          <w:rFonts w:ascii="Helvetica" w:hAnsi="Helvetica"/>
          <w:sz w:val="28"/>
        </w:rPr>
      </w:pPr>
    </w:p>
    <w:p w14:paraId="1EEECF4F" w14:textId="7D227315" w:rsidR="00833350" w:rsidRDefault="00833350" w:rsidP="00825978">
      <w:pPr>
        <w:pStyle w:val="ListParagraph"/>
        <w:numPr>
          <w:ilvl w:val="0"/>
          <w:numId w:val="44"/>
        </w:numPr>
        <w:rPr>
          <w:rFonts w:ascii="Helvetica" w:hAnsi="Helvetica"/>
          <w:sz w:val="28"/>
        </w:rPr>
      </w:pPr>
      <w:r w:rsidRPr="005E6A71">
        <w:rPr>
          <w:rFonts w:ascii="Helvetica" w:hAnsi="Helvetica"/>
          <w:sz w:val="28"/>
        </w:rPr>
        <w:t>Look for moments of insight, transformation, resolution, acceptance</w:t>
      </w:r>
      <w:r w:rsidR="005E6A71">
        <w:rPr>
          <w:rFonts w:ascii="Helvetica" w:hAnsi="Helvetica"/>
          <w:sz w:val="28"/>
        </w:rPr>
        <w:t>,</w:t>
      </w:r>
      <w:r w:rsidRPr="005E6A71">
        <w:rPr>
          <w:rFonts w:ascii="Helvetica" w:hAnsi="Helvetica"/>
          <w:sz w:val="28"/>
        </w:rPr>
        <w:t xml:space="preserve"> or wisdom in the film.</w:t>
      </w:r>
    </w:p>
    <w:p w14:paraId="2DA5F586" w14:textId="00CA9C4E" w:rsidR="005E6A71" w:rsidRDefault="005E6A71" w:rsidP="00825978">
      <w:pPr>
        <w:pStyle w:val="ListParagraph"/>
        <w:numPr>
          <w:ilvl w:val="0"/>
          <w:numId w:val="44"/>
        </w:numPr>
        <w:rPr>
          <w:rFonts w:ascii="Helvetica" w:hAnsi="Helvetica"/>
          <w:sz w:val="28"/>
        </w:rPr>
      </w:pPr>
      <w:r>
        <w:rPr>
          <w:rFonts w:ascii="Helvetica" w:hAnsi="Helvetica"/>
          <w:sz w:val="28"/>
        </w:rPr>
        <w:t>What meaning can you find in the story that applies to your life?</w:t>
      </w:r>
    </w:p>
    <w:p w14:paraId="52C8EA20" w14:textId="5B177EF8" w:rsidR="005E6A71" w:rsidRDefault="006A5A40" w:rsidP="00825978">
      <w:pPr>
        <w:pStyle w:val="ListParagraph"/>
        <w:numPr>
          <w:ilvl w:val="0"/>
          <w:numId w:val="44"/>
        </w:numPr>
        <w:rPr>
          <w:rFonts w:ascii="Helvetica" w:hAnsi="Helvetica"/>
          <w:sz w:val="28"/>
        </w:rPr>
      </w:pPr>
      <w:r>
        <w:rPr>
          <w:rFonts w:ascii="Helvetica" w:hAnsi="Helvetica"/>
          <w:sz w:val="28"/>
        </w:rPr>
        <w:t>Can you apply any of the characteristics listed in the ‘essence of sage-ing’ (p.10) to this film?</w:t>
      </w:r>
    </w:p>
    <w:p w14:paraId="2F6EE702" w14:textId="26663137" w:rsidR="006A5A40" w:rsidRDefault="00BF162C" w:rsidP="00825978">
      <w:pPr>
        <w:pStyle w:val="ListParagraph"/>
        <w:numPr>
          <w:ilvl w:val="0"/>
          <w:numId w:val="44"/>
        </w:numPr>
        <w:rPr>
          <w:rFonts w:ascii="Helvetica" w:hAnsi="Helvetica"/>
          <w:sz w:val="28"/>
        </w:rPr>
      </w:pPr>
      <w:r>
        <w:rPr>
          <w:rFonts w:ascii="Helvetica" w:hAnsi="Helvetica"/>
          <w:sz w:val="28"/>
        </w:rPr>
        <w:t>The Irish writer (James Nesbitt</w:t>
      </w:r>
      <w:r w:rsidR="00D20521">
        <w:rPr>
          <w:rFonts w:ascii="Helvetica" w:hAnsi="Helvetica"/>
          <w:sz w:val="28"/>
        </w:rPr>
        <w:t>)</w:t>
      </w:r>
      <w:r>
        <w:rPr>
          <w:rFonts w:ascii="Helvetica" w:hAnsi="Helvetica"/>
          <w:sz w:val="28"/>
        </w:rPr>
        <w:t xml:space="preserve"> has not been inside a church for years. When he enters the Cathedral, he breaks down crying. Why do you think </w:t>
      </w:r>
      <w:r w:rsidR="006D74B4">
        <w:rPr>
          <w:rFonts w:ascii="Helvetica" w:hAnsi="Helvetica"/>
          <w:sz w:val="28"/>
        </w:rPr>
        <w:t xml:space="preserve">he </w:t>
      </w:r>
      <w:r>
        <w:rPr>
          <w:rFonts w:ascii="Helvetica" w:hAnsi="Helvetica"/>
          <w:sz w:val="28"/>
        </w:rPr>
        <w:t xml:space="preserve">breaks down? </w:t>
      </w:r>
      <w:r w:rsidR="00D20521">
        <w:rPr>
          <w:rFonts w:ascii="Helvetica" w:hAnsi="Helvetica"/>
          <w:sz w:val="28"/>
        </w:rPr>
        <w:t>What effect does the break down of the woman and of Tom have on each and on the relationship between them?</w:t>
      </w:r>
    </w:p>
    <w:p w14:paraId="5A4612FD" w14:textId="77777777" w:rsidR="005E6A71" w:rsidRDefault="005E6A71" w:rsidP="005E6A71">
      <w:pPr>
        <w:rPr>
          <w:rFonts w:ascii="Helvetica" w:hAnsi="Helvetica"/>
          <w:sz w:val="28"/>
        </w:rPr>
      </w:pPr>
    </w:p>
    <w:p w14:paraId="0932CE56" w14:textId="77777777" w:rsidR="005E6A71" w:rsidRDefault="005E6A71" w:rsidP="005E6A71">
      <w:pPr>
        <w:rPr>
          <w:rFonts w:ascii="Helvetica" w:hAnsi="Helvetica"/>
          <w:sz w:val="28"/>
        </w:rPr>
      </w:pPr>
    </w:p>
    <w:p w14:paraId="28AD2447" w14:textId="77777777" w:rsidR="00A147A4" w:rsidRDefault="00A147A4" w:rsidP="005E6A71">
      <w:pPr>
        <w:rPr>
          <w:rFonts w:ascii="Helvetica" w:hAnsi="Helvetica"/>
          <w:sz w:val="28"/>
        </w:rPr>
      </w:pPr>
    </w:p>
    <w:p w14:paraId="15557B15" w14:textId="6B9BFDFA" w:rsidR="00A147A4" w:rsidRPr="00825978" w:rsidRDefault="00A147A4" w:rsidP="005E6A71">
      <w:pPr>
        <w:rPr>
          <w:rFonts w:ascii="Helvetica" w:hAnsi="Helvetica"/>
          <w:b/>
          <w:sz w:val="28"/>
        </w:rPr>
      </w:pPr>
      <w:r w:rsidRPr="00825978">
        <w:rPr>
          <w:rFonts w:ascii="Helvetica" w:hAnsi="Helvetica"/>
          <w:b/>
          <w:sz w:val="28"/>
        </w:rPr>
        <w:t>Quotes:</w:t>
      </w:r>
    </w:p>
    <w:p w14:paraId="0B5F8C74" w14:textId="77777777" w:rsidR="00A147A4" w:rsidRDefault="00A147A4" w:rsidP="005E6A71">
      <w:pPr>
        <w:rPr>
          <w:rFonts w:ascii="Helvetica" w:hAnsi="Helvetica"/>
          <w:sz w:val="28"/>
        </w:rPr>
      </w:pPr>
    </w:p>
    <w:p w14:paraId="5A6B56BB" w14:textId="4B1460A1" w:rsidR="00A147A4" w:rsidRPr="00825978" w:rsidRDefault="00A147A4" w:rsidP="00825978">
      <w:pPr>
        <w:pStyle w:val="ListParagraph"/>
        <w:numPr>
          <w:ilvl w:val="0"/>
          <w:numId w:val="46"/>
        </w:numPr>
        <w:rPr>
          <w:rFonts w:ascii="Helvetica" w:hAnsi="Helvetica"/>
          <w:sz w:val="28"/>
        </w:rPr>
      </w:pPr>
      <w:r w:rsidRPr="00825978">
        <w:rPr>
          <w:rFonts w:ascii="Helvetica" w:hAnsi="Helvetica"/>
          <w:sz w:val="28"/>
        </w:rPr>
        <w:t>“You don’t choose a life, you live one.” (Daniel to Tom)</w:t>
      </w:r>
      <w:r w:rsidR="007A38E8">
        <w:rPr>
          <w:rFonts w:ascii="Helvetica" w:hAnsi="Helvetica"/>
          <w:sz w:val="28"/>
        </w:rPr>
        <w:t xml:space="preserve"> - Discuss</w:t>
      </w:r>
    </w:p>
    <w:p w14:paraId="59F05CCF" w14:textId="77777777" w:rsidR="00A147A4" w:rsidRDefault="00A147A4" w:rsidP="005E6A71">
      <w:pPr>
        <w:rPr>
          <w:rFonts w:ascii="Helvetica" w:hAnsi="Helvetica"/>
          <w:sz w:val="28"/>
        </w:rPr>
      </w:pPr>
    </w:p>
    <w:p w14:paraId="3714FE42" w14:textId="67CBD408" w:rsidR="00A147A4" w:rsidRPr="00825978" w:rsidRDefault="00A147A4" w:rsidP="00825978">
      <w:pPr>
        <w:pStyle w:val="ListParagraph"/>
        <w:numPr>
          <w:ilvl w:val="0"/>
          <w:numId w:val="46"/>
        </w:numPr>
        <w:rPr>
          <w:rFonts w:ascii="Helvetica" w:hAnsi="Helvetica"/>
          <w:sz w:val="28"/>
        </w:rPr>
        <w:sectPr w:rsidR="00A147A4" w:rsidRPr="00825978" w:rsidSect="00833350">
          <w:pgSz w:w="11899" w:h="16838"/>
          <w:pgMar w:top="1797" w:right="1440" w:bottom="1797" w:left="1440" w:header="709" w:footer="709" w:gutter="0"/>
          <w:cols w:space="708"/>
        </w:sectPr>
      </w:pPr>
      <w:r w:rsidRPr="00825978">
        <w:rPr>
          <w:rFonts w:ascii="Helvetica" w:hAnsi="Helvetica"/>
          <w:sz w:val="28"/>
        </w:rPr>
        <w:t>“Our children, they are the very worst and the very best of</w:t>
      </w:r>
      <w:r w:rsidR="007A38E8">
        <w:rPr>
          <w:rFonts w:ascii="Helvetica" w:hAnsi="Helvetica"/>
          <w:sz w:val="28"/>
        </w:rPr>
        <w:t xml:space="preserve"> us.” (Gypsy father) - Discuss</w:t>
      </w:r>
    </w:p>
    <w:p w14:paraId="0E8B0C35" w14:textId="355CF16D" w:rsidR="00B37DFF" w:rsidRPr="007A38E8" w:rsidRDefault="00B37DFF" w:rsidP="002210ED">
      <w:pPr>
        <w:pStyle w:val="Heading1"/>
        <w:rPr>
          <w:b w:val="0"/>
          <w:bCs w:val="0"/>
          <w:smallCaps/>
        </w:rPr>
      </w:pPr>
      <w:bookmarkStart w:id="28" w:name="_Toc220485208"/>
      <w:r w:rsidRPr="007A38E8">
        <w:rPr>
          <w:b w:val="0"/>
          <w:bCs w:val="0"/>
          <w:smallCaps/>
        </w:rPr>
        <w:t>My Philosophical Homework - Exercise</w:t>
      </w:r>
      <w:bookmarkEnd w:id="28"/>
    </w:p>
    <w:p w14:paraId="075FF78E" w14:textId="77777777" w:rsidR="00B37DFF" w:rsidRPr="0077386D" w:rsidRDefault="00B37DFF" w:rsidP="00B37DFF">
      <w:pPr>
        <w:rPr>
          <w:rFonts w:cs="Arial"/>
          <w:b/>
          <w:bCs/>
          <w:color w:val="000000"/>
        </w:rPr>
      </w:pPr>
    </w:p>
    <w:p w14:paraId="07A8B774" w14:textId="77777777" w:rsidR="00B37DFF" w:rsidRPr="0077386D" w:rsidRDefault="00B37DFF" w:rsidP="00B37DFF">
      <w:pPr>
        <w:rPr>
          <w:szCs w:val="26"/>
        </w:rPr>
      </w:pPr>
      <w:r w:rsidRPr="0077386D">
        <w:rPr>
          <w:szCs w:val="26"/>
        </w:rPr>
        <w:t xml:space="preserve">An Elder’s work is to synthesize wisdom from life experience. </w:t>
      </w:r>
    </w:p>
    <w:p w14:paraId="6E928317" w14:textId="77777777" w:rsidR="00B37DFF" w:rsidRPr="0077386D" w:rsidRDefault="00B37DFF" w:rsidP="00B37DFF">
      <w:pPr>
        <w:rPr>
          <w:szCs w:val="26"/>
        </w:rPr>
      </w:pPr>
    </w:p>
    <w:p w14:paraId="05BBF66B" w14:textId="77777777" w:rsidR="00B37DFF" w:rsidRDefault="00B37DFF" w:rsidP="00B37DFF">
      <w:pPr>
        <w:rPr>
          <w:b/>
          <w:szCs w:val="28"/>
        </w:rPr>
      </w:pPr>
      <w:r w:rsidRPr="0077386D">
        <w:rPr>
          <w:b/>
          <w:szCs w:val="28"/>
        </w:rPr>
        <w:t xml:space="preserve">Purpose </w:t>
      </w:r>
    </w:p>
    <w:p w14:paraId="49A6B026" w14:textId="77777777" w:rsidR="00B37DFF" w:rsidRPr="0077386D" w:rsidRDefault="00B37DFF" w:rsidP="00B37DFF">
      <w:pPr>
        <w:rPr>
          <w:b/>
          <w:szCs w:val="28"/>
        </w:rPr>
      </w:pPr>
    </w:p>
    <w:p w14:paraId="16E915B4" w14:textId="77777777" w:rsidR="00B37DFF" w:rsidRPr="0077386D" w:rsidRDefault="00B37DFF" w:rsidP="00B37DFF">
      <w:pPr>
        <w:rPr>
          <w:szCs w:val="26"/>
        </w:rPr>
      </w:pPr>
      <w:r w:rsidRPr="0077386D">
        <w:rPr>
          <w:szCs w:val="26"/>
        </w:rPr>
        <w:t xml:space="preserve">As you consider the </w:t>
      </w:r>
      <w:r w:rsidRPr="0077386D">
        <w:rPr>
          <w:i/>
          <w:szCs w:val="26"/>
        </w:rPr>
        <w:t>Definition of an Elder</w:t>
      </w:r>
      <w:r w:rsidRPr="0077386D">
        <w:rPr>
          <w:szCs w:val="26"/>
        </w:rPr>
        <w:t xml:space="preserve"> that guides us in this work, you might ask, “How do I synthesize wisdom?” “How do I create my own living philosophy that is individual to my life experience?” </w:t>
      </w:r>
    </w:p>
    <w:p w14:paraId="06F26207" w14:textId="77777777" w:rsidR="00B37DFF" w:rsidRPr="0077386D" w:rsidRDefault="00B37DFF" w:rsidP="00B37DFF">
      <w:pPr>
        <w:rPr>
          <w:szCs w:val="26"/>
        </w:rPr>
      </w:pPr>
    </w:p>
    <w:p w14:paraId="1BA74C89" w14:textId="77777777" w:rsidR="00B37DFF" w:rsidRPr="0077386D" w:rsidRDefault="00B37DFF" w:rsidP="00B37DFF">
      <w:pPr>
        <w:rPr>
          <w:b/>
          <w:szCs w:val="28"/>
        </w:rPr>
      </w:pPr>
      <w:r w:rsidRPr="0077386D">
        <w:rPr>
          <w:b/>
          <w:szCs w:val="28"/>
        </w:rPr>
        <w:t xml:space="preserve">Background Information </w:t>
      </w:r>
    </w:p>
    <w:p w14:paraId="7C2FDAC3" w14:textId="77777777" w:rsidR="00B37DFF" w:rsidRPr="0077386D" w:rsidRDefault="00B37DFF" w:rsidP="00B37DFF">
      <w:pPr>
        <w:rPr>
          <w:szCs w:val="26"/>
        </w:rPr>
      </w:pPr>
    </w:p>
    <w:p w14:paraId="52E8777B" w14:textId="3F5F4487" w:rsidR="00B37DFF" w:rsidRPr="0077386D" w:rsidRDefault="00B37DFF" w:rsidP="00B37DFF">
      <w:pPr>
        <w:rPr>
          <w:szCs w:val="26"/>
        </w:rPr>
      </w:pPr>
      <w:r w:rsidRPr="0077386D">
        <w:rPr>
          <w:szCs w:val="26"/>
        </w:rPr>
        <w:t xml:space="preserve">Philosophical inquiry is about asking questions to obtain one’s answers. This exercise is designed to provide you with an opportunity to ask questions of yourself. Many of us have asked these questions at an earlier time in life, particularly as we became young adults seeking to become uniquely ourselves. Now, it again becomes a passionate inquiry as an elder.  With your long-range view, you are able to share your perspective and create a legacy from your life as you encounter your mortality. </w:t>
      </w:r>
    </w:p>
    <w:p w14:paraId="3B3C8146" w14:textId="77777777" w:rsidR="00B37DFF" w:rsidRPr="0077386D" w:rsidRDefault="00B37DFF" w:rsidP="00B37DFF">
      <w:pPr>
        <w:rPr>
          <w:szCs w:val="26"/>
        </w:rPr>
      </w:pPr>
    </w:p>
    <w:p w14:paraId="1B38413C" w14:textId="77777777" w:rsidR="00B37DFF" w:rsidRPr="0077386D" w:rsidRDefault="00B37DFF" w:rsidP="00B37DFF">
      <w:pPr>
        <w:rPr>
          <w:b/>
          <w:szCs w:val="28"/>
        </w:rPr>
      </w:pPr>
      <w:r w:rsidRPr="0077386D">
        <w:rPr>
          <w:b/>
          <w:szCs w:val="28"/>
        </w:rPr>
        <w:t xml:space="preserve">Application </w:t>
      </w:r>
    </w:p>
    <w:p w14:paraId="582B565D" w14:textId="5792AF72" w:rsidR="00B37DFF" w:rsidRPr="0077386D" w:rsidRDefault="00B37DFF" w:rsidP="00B37DFF">
      <w:pPr>
        <w:rPr>
          <w:szCs w:val="26"/>
        </w:rPr>
      </w:pPr>
      <w:r w:rsidRPr="0077386D">
        <w:rPr>
          <w:szCs w:val="26"/>
        </w:rPr>
        <w:t xml:space="preserve">This is an exercise that you might want to repeat many times, giving yourself an opportunity to </w:t>
      </w:r>
      <w:r w:rsidR="001B0415">
        <w:rPr>
          <w:szCs w:val="26"/>
        </w:rPr>
        <w:t xml:space="preserve">contemplate/sit with the questions. The answers are not necessarily forthcoming. Some of the questions are not amenable to conceptual/logical/linear answers. Allow yourself to just sit with the questions percolating inside you. </w:t>
      </w:r>
    </w:p>
    <w:p w14:paraId="141048DE" w14:textId="77777777" w:rsidR="00B37DFF" w:rsidRPr="0077386D" w:rsidRDefault="00B37DFF" w:rsidP="00B37DFF">
      <w:pPr>
        <w:rPr>
          <w:b/>
          <w:szCs w:val="28"/>
        </w:rPr>
      </w:pPr>
    </w:p>
    <w:p w14:paraId="4FC83BB2" w14:textId="77777777" w:rsidR="00B37DFF" w:rsidRPr="0077386D" w:rsidRDefault="00B37DFF" w:rsidP="00B37DFF">
      <w:pPr>
        <w:rPr>
          <w:b/>
          <w:szCs w:val="28"/>
        </w:rPr>
      </w:pPr>
      <w:r w:rsidRPr="0077386D">
        <w:rPr>
          <w:b/>
          <w:szCs w:val="28"/>
        </w:rPr>
        <w:t xml:space="preserve">Suggested Methods </w:t>
      </w:r>
    </w:p>
    <w:p w14:paraId="4FA70DB4" w14:textId="77777777" w:rsidR="00B37DFF" w:rsidRDefault="00B37DFF" w:rsidP="00B37DFF">
      <w:pPr>
        <w:rPr>
          <w:szCs w:val="26"/>
        </w:rPr>
      </w:pPr>
      <w:r w:rsidRPr="0077386D">
        <w:rPr>
          <w:szCs w:val="26"/>
        </w:rPr>
        <w:t xml:space="preserve">This may be used as a journaling exercise. </w:t>
      </w:r>
    </w:p>
    <w:p w14:paraId="31618926" w14:textId="77777777" w:rsidR="001B0415" w:rsidRDefault="001B0415" w:rsidP="00B37DFF">
      <w:pPr>
        <w:rPr>
          <w:szCs w:val="26"/>
        </w:rPr>
      </w:pPr>
    </w:p>
    <w:p w14:paraId="2D5ADCDA" w14:textId="131075D1" w:rsidR="001B0415" w:rsidRPr="0077386D" w:rsidRDefault="001B0415" w:rsidP="00B37DFF">
      <w:pPr>
        <w:rPr>
          <w:szCs w:val="26"/>
        </w:rPr>
      </w:pPr>
      <w:r>
        <w:rPr>
          <w:szCs w:val="26"/>
        </w:rPr>
        <w:t>Alternately, take a question that appeals to you right now, and contemplate it over a week (or a lifetime), without expecting ‘the answer’.</w:t>
      </w:r>
    </w:p>
    <w:p w14:paraId="56C59DC3" w14:textId="77777777" w:rsidR="00B37DFF" w:rsidRPr="0077386D" w:rsidRDefault="00B37DFF" w:rsidP="00B37DFF">
      <w:pPr>
        <w:rPr>
          <w:b/>
          <w:szCs w:val="28"/>
        </w:rPr>
      </w:pPr>
    </w:p>
    <w:p w14:paraId="764226D7" w14:textId="37A1EC41" w:rsidR="00B37DFF" w:rsidRPr="0077386D" w:rsidRDefault="001B0415" w:rsidP="00B37DFF">
      <w:pPr>
        <w:rPr>
          <w:szCs w:val="26"/>
        </w:rPr>
      </w:pPr>
      <w:r>
        <w:rPr>
          <w:szCs w:val="26"/>
        </w:rPr>
        <w:t>To use as a journaling exercise,</w:t>
      </w:r>
      <w:r w:rsidR="00B37DFF" w:rsidRPr="0077386D">
        <w:rPr>
          <w:szCs w:val="26"/>
        </w:rPr>
        <w:t xml:space="preserve"> </w:t>
      </w:r>
      <w:r>
        <w:rPr>
          <w:szCs w:val="26"/>
        </w:rPr>
        <w:t>find</w:t>
      </w:r>
      <w:r w:rsidR="00B37DFF" w:rsidRPr="0077386D">
        <w:rPr>
          <w:szCs w:val="26"/>
        </w:rPr>
        <w:t xml:space="preserve"> a quiet place to reflect, having your journal nearby. Allow your mind to wander, fanning your imagination as you ask yourself </w:t>
      </w:r>
      <w:r>
        <w:rPr>
          <w:szCs w:val="26"/>
        </w:rPr>
        <w:t xml:space="preserve">any/some of </w:t>
      </w:r>
      <w:r w:rsidR="00B37DFF" w:rsidRPr="0077386D">
        <w:rPr>
          <w:szCs w:val="26"/>
        </w:rPr>
        <w:t xml:space="preserve">the following questions: </w:t>
      </w:r>
    </w:p>
    <w:p w14:paraId="62D9009D" w14:textId="77777777" w:rsidR="00B37DFF" w:rsidRPr="0077386D" w:rsidRDefault="00B37DFF" w:rsidP="00B37DFF">
      <w:pPr>
        <w:rPr>
          <w:szCs w:val="26"/>
        </w:rPr>
      </w:pPr>
      <w:r w:rsidRPr="0077386D">
        <w:rPr>
          <w:szCs w:val="26"/>
        </w:rPr>
        <w:t xml:space="preserve">  </w:t>
      </w:r>
    </w:p>
    <w:p w14:paraId="39F96047" w14:textId="77777777" w:rsidR="00B37DFF" w:rsidRDefault="00B37DFF" w:rsidP="00825978">
      <w:pPr>
        <w:numPr>
          <w:ilvl w:val="0"/>
          <w:numId w:val="12"/>
        </w:numPr>
        <w:rPr>
          <w:szCs w:val="26"/>
        </w:rPr>
      </w:pPr>
      <w:r w:rsidRPr="0077386D">
        <w:rPr>
          <w:szCs w:val="26"/>
        </w:rPr>
        <w:t>Why am I here?</w:t>
      </w:r>
    </w:p>
    <w:p w14:paraId="7D130888" w14:textId="77777777" w:rsidR="00C06550" w:rsidRPr="0077386D" w:rsidRDefault="00C06550" w:rsidP="00C06550">
      <w:pPr>
        <w:rPr>
          <w:szCs w:val="26"/>
        </w:rPr>
      </w:pPr>
    </w:p>
    <w:p w14:paraId="2EEF4415" w14:textId="77777777" w:rsidR="00B37DFF" w:rsidRDefault="00B37DFF" w:rsidP="00825978">
      <w:pPr>
        <w:numPr>
          <w:ilvl w:val="0"/>
          <w:numId w:val="12"/>
        </w:numPr>
        <w:rPr>
          <w:szCs w:val="26"/>
        </w:rPr>
      </w:pPr>
      <w:r w:rsidRPr="0077386D">
        <w:rPr>
          <w:szCs w:val="26"/>
        </w:rPr>
        <w:t>What is my place and my purpose in the universe?</w:t>
      </w:r>
    </w:p>
    <w:p w14:paraId="5E3B3D9E" w14:textId="77777777" w:rsidR="00C06550" w:rsidRPr="0077386D" w:rsidRDefault="00C06550" w:rsidP="00C06550">
      <w:pPr>
        <w:rPr>
          <w:szCs w:val="26"/>
        </w:rPr>
      </w:pPr>
    </w:p>
    <w:p w14:paraId="2C13ADA0" w14:textId="77777777" w:rsidR="00B37DFF" w:rsidRPr="0077386D" w:rsidRDefault="00B37DFF" w:rsidP="00825978">
      <w:pPr>
        <w:numPr>
          <w:ilvl w:val="0"/>
          <w:numId w:val="12"/>
        </w:numPr>
        <w:rPr>
          <w:szCs w:val="26"/>
        </w:rPr>
      </w:pPr>
      <w:r w:rsidRPr="0077386D">
        <w:rPr>
          <w:szCs w:val="26"/>
        </w:rPr>
        <w:t>What are my beliefs about:</w:t>
      </w:r>
    </w:p>
    <w:p w14:paraId="21DFCA9F" w14:textId="58FFD518" w:rsidR="00B37DFF" w:rsidRDefault="00C06550" w:rsidP="00C06550">
      <w:pPr>
        <w:rPr>
          <w:szCs w:val="26"/>
        </w:rPr>
      </w:pPr>
      <w:r>
        <w:rPr>
          <w:szCs w:val="26"/>
        </w:rPr>
        <w:t xml:space="preserve"> </w:t>
      </w:r>
      <w:r>
        <w:rPr>
          <w:szCs w:val="26"/>
        </w:rPr>
        <w:tab/>
      </w:r>
      <w:r w:rsidR="00B37DFF" w:rsidRPr="0077386D">
        <w:rPr>
          <w:szCs w:val="26"/>
        </w:rPr>
        <w:t>◊ God?</w:t>
      </w:r>
    </w:p>
    <w:p w14:paraId="699EE038" w14:textId="77777777" w:rsidR="00C06550" w:rsidRPr="0077386D" w:rsidRDefault="00C06550" w:rsidP="00C06550">
      <w:pPr>
        <w:rPr>
          <w:szCs w:val="26"/>
        </w:rPr>
      </w:pPr>
    </w:p>
    <w:p w14:paraId="216D0D21" w14:textId="77777777" w:rsidR="00B37DFF" w:rsidRDefault="00B37DFF" w:rsidP="00B37DFF">
      <w:pPr>
        <w:ind w:left="720"/>
        <w:rPr>
          <w:szCs w:val="26"/>
        </w:rPr>
      </w:pPr>
      <w:r w:rsidRPr="0077386D">
        <w:rPr>
          <w:szCs w:val="26"/>
        </w:rPr>
        <w:t>◊ My soul?</w:t>
      </w:r>
    </w:p>
    <w:p w14:paraId="0F0CB0C5" w14:textId="77777777" w:rsidR="00C06550" w:rsidRPr="0077386D" w:rsidRDefault="00C06550" w:rsidP="00B37DFF">
      <w:pPr>
        <w:ind w:left="720"/>
        <w:rPr>
          <w:szCs w:val="26"/>
        </w:rPr>
      </w:pPr>
    </w:p>
    <w:p w14:paraId="6F9D7CE2" w14:textId="77777777" w:rsidR="00B37DFF" w:rsidRDefault="00B37DFF" w:rsidP="00B37DFF">
      <w:pPr>
        <w:ind w:left="720"/>
        <w:rPr>
          <w:szCs w:val="26"/>
        </w:rPr>
      </w:pPr>
      <w:r w:rsidRPr="0077386D">
        <w:rPr>
          <w:szCs w:val="26"/>
        </w:rPr>
        <w:t>◊ The afterlife?</w:t>
      </w:r>
    </w:p>
    <w:p w14:paraId="74E622AC" w14:textId="77777777" w:rsidR="00C06550" w:rsidRPr="0077386D" w:rsidRDefault="00C06550" w:rsidP="00B37DFF">
      <w:pPr>
        <w:ind w:left="720"/>
        <w:rPr>
          <w:szCs w:val="26"/>
        </w:rPr>
      </w:pPr>
    </w:p>
    <w:p w14:paraId="07CCD866" w14:textId="77777777" w:rsidR="00B37DFF" w:rsidRPr="0077386D" w:rsidRDefault="00B37DFF" w:rsidP="00B37DFF">
      <w:pPr>
        <w:ind w:left="720"/>
        <w:rPr>
          <w:szCs w:val="26"/>
        </w:rPr>
      </w:pPr>
      <w:r w:rsidRPr="0077386D">
        <w:rPr>
          <w:szCs w:val="26"/>
        </w:rPr>
        <w:t>◊ Reincarnation?</w:t>
      </w:r>
    </w:p>
    <w:p w14:paraId="589682EA" w14:textId="77777777" w:rsidR="00B37DFF" w:rsidRPr="0077386D" w:rsidRDefault="00B37DFF" w:rsidP="00B37DFF">
      <w:pPr>
        <w:rPr>
          <w:szCs w:val="26"/>
        </w:rPr>
      </w:pPr>
    </w:p>
    <w:p w14:paraId="21293E40" w14:textId="77777777" w:rsidR="00B37DFF" w:rsidRDefault="00B37DFF" w:rsidP="00825978">
      <w:pPr>
        <w:numPr>
          <w:ilvl w:val="0"/>
          <w:numId w:val="13"/>
        </w:numPr>
        <w:rPr>
          <w:szCs w:val="26"/>
        </w:rPr>
      </w:pPr>
      <w:r w:rsidRPr="0077386D">
        <w:rPr>
          <w:szCs w:val="26"/>
        </w:rPr>
        <w:t>What do I really not like?</w:t>
      </w:r>
    </w:p>
    <w:p w14:paraId="3BCD07A9" w14:textId="77777777" w:rsidR="00C06550" w:rsidRPr="0077386D" w:rsidRDefault="00C06550" w:rsidP="00C06550">
      <w:pPr>
        <w:rPr>
          <w:szCs w:val="26"/>
        </w:rPr>
      </w:pPr>
    </w:p>
    <w:p w14:paraId="4645DEAA" w14:textId="77777777" w:rsidR="00B37DFF" w:rsidRDefault="00B37DFF" w:rsidP="00825978">
      <w:pPr>
        <w:numPr>
          <w:ilvl w:val="0"/>
          <w:numId w:val="13"/>
        </w:numPr>
        <w:rPr>
          <w:szCs w:val="26"/>
        </w:rPr>
      </w:pPr>
      <w:r w:rsidRPr="0077386D">
        <w:rPr>
          <w:szCs w:val="26"/>
        </w:rPr>
        <w:t>What behaviour pattern of mine creates difficulties?</w:t>
      </w:r>
    </w:p>
    <w:p w14:paraId="43ABBCE1" w14:textId="77777777" w:rsidR="00C06550" w:rsidRPr="0077386D" w:rsidRDefault="00C06550" w:rsidP="00C06550">
      <w:pPr>
        <w:rPr>
          <w:szCs w:val="26"/>
        </w:rPr>
      </w:pPr>
    </w:p>
    <w:p w14:paraId="017BE931" w14:textId="77777777" w:rsidR="00B37DFF" w:rsidRDefault="00B37DFF" w:rsidP="00825978">
      <w:pPr>
        <w:numPr>
          <w:ilvl w:val="0"/>
          <w:numId w:val="13"/>
        </w:numPr>
        <w:rPr>
          <w:szCs w:val="26"/>
        </w:rPr>
      </w:pPr>
      <w:r w:rsidRPr="0077386D">
        <w:rPr>
          <w:szCs w:val="26"/>
        </w:rPr>
        <w:t>What I really want in my life is ……</w:t>
      </w:r>
    </w:p>
    <w:p w14:paraId="147E2535" w14:textId="77777777" w:rsidR="00C06550" w:rsidRPr="0077386D" w:rsidRDefault="00C06550" w:rsidP="00C06550">
      <w:pPr>
        <w:rPr>
          <w:szCs w:val="26"/>
        </w:rPr>
      </w:pPr>
    </w:p>
    <w:p w14:paraId="09ADB094" w14:textId="77777777" w:rsidR="00B37DFF" w:rsidRDefault="00B37DFF" w:rsidP="00825978">
      <w:pPr>
        <w:numPr>
          <w:ilvl w:val="0"/>
          <w:numId w:val="13"/>
        </w:numPr>
        <w:rPr>
          <w:szCs w:val="26"/>
        </w:rPr>
      </w:pPr>
      <w:r w:rsidRPr="0077386D">
        <w:rPr>
          <w:szCs w:val="26"/>
        </w:rPr>
        <w:t>I feel most alive when…..</w:t>
      </w:r>
    </w:p>
    <w:p w14:paraId="1C2DC8C1" w14:textId="77777777" w:rsidR="00C06550" w:rsidRPr="0077386D" w:rsidRDefault="00C06550" w:rsidP="00C06550">
      <w:pPr>
        <w:rPr>
          <w:szCs w:val="26"/>
        </w:rPr>
      </w:pPr>
    </w:p>
    <w:p w14:paraId="675BE4F2" w14:textId="77777777" w:rsidR="00B37DFF" w:rsidRDefault="00B37DFF" w:rsidP="00825978">
      <w:pPr>
        <w:numPr>
          <w:ilvl w:val="0"/>
          <w:numId w:val="13"/>
        </w:numPr>
        <w:rPr>
          <w:szCs w:val="26"/>
        </w:rPr>
      </w:pPr>
      <w:r w:rsidRPr="0077386D">
        <w:rPr>
          <w:szCs w:val="26"/>
        </w:rPr>
        <w:t>I find meaning in…..</w:t>
      </w:r>
    </w:p>
    <w:p w14:paraId="571A048F" w14:textId="77777777" w:rsidR="00C06550" w:rsidRPr="0077386D" w:rsidRDefault="00C06550" w:rsidP="00C06550">
      <w:pPr>
        <w:rPr>
          <w:szCs w:val="26"/>
        </w:rPr>
      </w:pPr>
    </w:p>
    <w:p w14:paraId="4B6B12AF" w14:textId="77777777" w:rsidR="00B37DFF" w:rsidRDefault="00B37DFF" w:rsidP="00825978">
      <w:pPr>
        <w:numPr>
          <w:ilvl w:val="0"/>
          <w:numId w:val="13"/>
        </w:numPr>
        <w:rPr>
          <w:szCs w:val="26"/>
        </w:rPr>
      </w:pPr>
      <w:r w:rsidRPr="0077386D">
        <w:rPr>
          <w:szCs w:val="26"/>
        </w:rPr>
        <w:t>If I could do anything I wanted, I would………</w:t>
      </w:r>
    </w:p>
    <w:p w14:paraId="4CACAF8F" w14:textId="77777777" w:rsidR="00C06550" w:rsidRPr="0077386D" w:rsidRDefault="00C06550" w:rsidP="00C06550">
      <w:pPr>
        <w:rPr>
          <w:szCs w:val="26"/>
        </w:rPr>
      </w:pPr>
    </w:p>
    <w:p w14:paraId="65B8A1FB" w14:textId="77777777" w:rsidR="00B37DFF" w:rsidRDefault="00B37DFF" w:rsidP="00825978">
      <w:pPr>
        <w:numPr>
          <w:ilvl w:val="0"/>
          <w:numId w:val="13"/>
        </w:numPr>
        <w:rPr>
          <w:szCs w:val="26"/>
        </w:rPr>
      </w:pPr>
      <w:r w:rsidRPr="0077386D">
        <w:rPr>
          <w:szCs w:val="26"/>
        </w:rPr>
        <w:t>An important lesson I’ve learned is…..</w:t>
      </w:r>
    </w:p>
    <w:p w14:paraId="512A6F73" w14:textId="77777777" w:rsidR="00C06550" w:rsidRPr="0077386D" w:rsidRDefault="00C06550" w:rsidP="00C06550">
      <w:pPr>
        <w:rPr>
          <w:szCs w:val="26"/>
        </w:rPr>
      </w:pPr>
    </w:p>
    <w:p w14:paraId="59D68F0A" w14:textId="77777777" w:rsidR="00B165DD" w:rsidRDefault="00B37DFF" w:rsidP="00825978">
      <w:pPr>
        <w:numPr>
          <w:ilvl w:val="0"/>
          <w:numId w:val="13"/>
        </w:numPr>
        <w:rPr>
          <w:szCs w:val="26"/>
        </w:rPr>
      </w:pPr>
      <w:r w:rsidRPr="00C06550">
        <w:rPr>
          <w:szCs w:val="26"/>
        </w:rPr>
        <w:t xml:space="preserve">What I really would </w:t>
      </w:r>
      <w:r w:rsidRPr="00C06550">
        <w:rPr>
          <w:b/>
          <w:szCs w:val="26"/>
        </w:rPr>
        <w:t>still</w:t>
      </w:r>
      <w:r w:rsidRPr="00C06550">
        <w:rPr>
          <w:szCs w:val="26"/>
        </w:rPr>
        <w:t xml:space="preserve"> like to do is…..</w:t>
      </w:r>
    </w:p>
    <w:p w14:paraId="36F59D31" w14:textId="77777777" w:rsidR="00B165DD" w:rsidRDefault="00B165DD" w:rsidP="00B165DD">
      <w:pPr>
        <w:rPr>
          <w:szCs w:val="26"/>
        </w:rPr>
      </w:pPr>
    </w:p>
    <w:p w14:paraId="58CFC4E8" w14:textId="77777777" w:rsidR="00B165DD" w:rsidRDefault="00B37DFF" w:rsidP="00825978">
      <w:pPr>
        <w:numPr>
          <w:ilvl w:val="0"/>
          <w:numId w:val="13"/>
        </w:numPr>
        <w:rPr>
          <w:szCs w:val="26"/>
        </w:rPr>
      </w:pPr>
      <w:r w:rsidRPr="00B165DD">
        <w:rPr>
          <w:szCs w:val="26"/>
        </w:rPr>
        <w:t xml:space="preserve">If I could take a part of life with me as I leave this world—a piece of who I am or an experience of this human world—what might that be? </w:t>
      </w:r>
    </w:p>
    <w:p w14:paraId="6C134DFA" w14:textId="77777777" w:rsidR="00B165DD" w:rsidRDefault="00B165DD" w:rsidP="00B165DD">
      <w:pPr>
        <w:rPr>
          <w:szCs w:val="26"/>
        </w:rPr>
      </w:pPr>
    </w:p>
    <w:p w14:paraId="21D64D37" w14:textId="35C1EFA5" w:rsidR="00B37DFF" w:rsidRPr="00B165DD" w:rsidRDefault="00B37DFF" w:rsidP="00825978">
      <w:pPr>
        <w:numPr>
          <w:ilvl w:val="0"/>
          <w:numId w:val="13"/>
        </w:numPr>
        <w:rPr>
          <w:szCs w:val="26"/>
        </w:rPr>
      </w:pPr>
      <w:r w:rsidRPr="00B165DD">
        <w:rPr>
          <w:szCs w:val="26"/>
        </w:rPr>
        <w:t xml:space="preserve">If I am no longer alive in my body, what might I be? </w:t>
      </w:r>
    </w:p>
    <w:p w14:paraId="3A4F1F93" w14:textId="77777777" w:rsidR="006B4E84" w:rsidRDefault="006B4E84" w:rsidP="00D6518F">
      <w:pPr>
        <w:rPr>
          <w:rFonts w:cs="Arial"/>
          <w:color w:val="000000"/>
          <w:lang w:val="en-US"/>
        </w:rPr>
      </w:pPr>
    </w:p>
    <w:p w14:paraId="7977FB5F" w14:textId="5CC94610" w:rsidR="006B4E84" w:rsidRPr="007A38E8" w:rsidRDefault="006B4E84" w:rsidP="001B0415">
      <w:pPr>
        <w:pStyle w:val="Heading1"/>
        <w:rPr>
          <w:b w:val="0"/>
          <w:bCs w:val="0"/>
          <w:smallCaps/>
          <w:lang w:val="en-US"/>
        </w:rPr>
      </w:pPr>
      <w:bookmarkStart w:id="29" w:name="_Toc220485209"/>
      <w:r w:rsidRPr="007A38E8">
        <w:rPr>
          <w:b w:val="0"/>
          <w:bCs w:val="0"/>
          <w:smallCaps/>
          <w:lang w:val="en-US"/>
        </w:rPr>
        <w:t>Top Five Regrets</w:t>
      </w:r>
      <w:bookmarkEnd w:id="29"/>
      <w:r w:rsidRPr="007A38E8">
        <w:rPr>
          <w:b w:val="0"/>
          <w:bCs w:val="0"/>
          <w:smallCaps/>
          <w:lang w:val="en-US"/>
        </w:rPr>
        <w:t xml:space="preserve"> </w:t>
      </w:r>
    </w:p>
    <w:p w14:paraId="33A6E021" w14:textId="77777777" w:rsidR="006B4E84" w:rsidRPr="00DF5537" w:rsidRDefault="006B4E84" w:rsidP="00D6518F">
      <w:pPr>
        <w:rPr>
          <w:rFonts w:cs="Arial"/>
          <w:b/>
          <w:color w:val="000000"/>
          <w:lang w:val="en-US"/>
        </w:rPr>
      </w:pPr>
    </w:p>
    <w:p w14:paraId="21B50CA6" w14:textId="7432D658" w:rsidR="009160A4" w:rsidRPr="00DF5537" w:rsidRDefault="006B4E84" w:rsidP="009160A4">
      <w:pPr>
        <w:rPr>
          <w:rFonts w:cs="ArialMT"/>
          <w:lang w:val="en-US" w:bidi="en-US"/>
        </w:rPr>
      </w:pPr>
      <w:r w:rsidRPr="00DF5537">
        <w:rPr>
          <w:rFonts w:cs="Arial"/>
          <w:color w:val="000000"/>
          <w:lang w:val="en-US"/>
        </w:rPr>
        <w:t xml:space="preserve">Bronnie Ware worked in palliative care for many years. </w:t>
      </w:r>
      <w:r w:rsidR="009160A4" w:rsidRPr="00DF5537">
        <w:rPr>
          <w:rFonts w:cs="Arial"/>
          <w:color w:val="000000"/>
          <w:lang w:val="en-US"/>
        </w:rPr>
        <w:t xml:space="preserve">Below are the most common themes that came up when people in the last 3-12 weeks of their life were questioned </w:t>
      </w:r>
      <w:r w:rsidR="009160A4" w:rsidRPr="00DF5537">
        <w:rPr>
          <w:rFonts w:cs="ArialMT"/>
          <w:lang w:val="en-US" w:bidi="en-US"/>
        </w:rPr>
        <w:t xml:space="preserve">about any regrets they had or anything they would do differently,  </w:t>
      </w:r>
    </w:p>
    <w:p w14:paraId="6043BCF6" w14:textId="77777777" w:rsidR="009160A4" w:rsidRPr="00DF5537" w:rsidRDefault="009160A4" w:rsidP="00D6518F">
      <w:pPr>
        <w:rPr>
          <w:rFonts w:cs="Arial"/>
          <w:color w:val="000000"/>
          <w:lang w:val="en-US"/>
        </w:rPr>
      </w:pPr>
    </w:p>
    <w:p w14:paraId="7152D7FC" w14:textId="77777777" w:rsidR="006B4E84" w:rsidRPr="00DF5537" w:rsidRDefault="006B4E84" w:rsidP="006B4E84">
      <w:pPr>
        <w:widowControl w:val="0"/>
        <w:autoSpaceDE w:val="0"/>
        <w:autoSpaceDN w:val="0"/>
        <w:adjustRightInd w:val="0"/>
        <w:rPr>
          <w:rFonts w:cs="ArialMT"/>
          <w:b/>
          <w:lang w:val="en-US" w:bidi="en-US"/>
        </w:rPr>
      </w:pPr>
      <w:r w:rsidRPr="00DF5537">
        <w:rPr>
          <w:rFonts w:cs="ArialMT"/>
          <w:b/>
          <w:lang w:val="en-US" w:bidi="en-US"/>
        </w:rPr>
        <w:t>1. I wish I'd had the courage to live a life true to myself, not the life others expected of me.</w:t>
      </w:r>
    </w:p>
    <w:p w14:paraId="1234D623" w14:textId="77777777" w:rsidR="006B4E84" w:rsidRPr="00DF5537" w:rsidRDefault="006B4E84" w:rsidP="006B4E84">
      <w:pPr>
        <w:widowControl w:val="0"/>
        <w:autoSpaceDE w:val="0"/>
        <w:autoSpaceDN w:val="0"/>
        <w:adjustRightInd w:val="0"/>
        <w:rPr>
          <w:rFonts w:cs="ArialMT"/>
          <w:b/>
          <w:lang w:val="en-US" w:bidi="en-US"/>
        </w:rPr>
      </w:pPr>
    </w:p>
    <w:p w14:paraId="1007AC4C" w14:textId="2B7130F4" w:rsidR="006B4E84" w:rsidRPr="00DF5537" w:rsidRDefault="006B4E84" w:rsidP="006B4E84">
      <w:pPr>
        <w:widowControl w:val="0"/>
        <w:autoSpaceDE w:val="0"/>
        <w:autoSpaceDN w:val="0"/>
        <w:adjustRightInd w:val="0"/>
        <w:rPr>
          <w:rFonts w:cs="ArialMT"/>
          <w:lang w:val="en-US" w:bidi="en-US"/>
        </w:rPr>
      </w:pPr>
      <w:r w:rsidRPr="00DF5537">
        <w:rPr>
          <w:rFonts w:cs="ArialMT"/>
          <w:lang w:val="en-US" w:bidi="en-US"/>
        </w:rPr>
        <w:t>This was the most common regret of all. When people realize that their life is almost over and look back clearly on it, it is easy to see how many dreams have</w:t>
      </w:r>
      <w:r w:rsidR="009160A4" w:rsidRPr="00DF5537">
        <w:rPr>
          <w:rFonts w:cs="ArialMT"/>
          <w:lang w:val="en-US" w:bidi="en-US"/>
        </w:rPr>
        <w:t xml:space="preserve"> gone unfulfilled. Most people</w:t>
      </w:r>
      <w:r w:rsidRPr="00DF5537">
        <w:rPr>
          <w:rFonts w:cs="ArialMT"/>
          <w:lang w:val="en-US" w:bidi="en-US"/>
        </w:rPr>
        <w:t xml:space="preserve"> had not hono</w:t>
      </w:r>
      <w:r w:rsidR="009160A4" w:rsidRPr="00DF5537">
        <w:rPr>
          <w:rFonts w:cs="ArialMT"/>
          <w:lang w:val="en-US" w:bidi="en-US"/>
        </w:rPr>
        <w:t>u</w:t>
      </w:r>
      <w:r w:rsidRPr="00DF5537">
        <w:rPr>
          <w:rFonts w:cs="ArialMT"/>
          <w:lang w:val="en-US" w:bidi="en-US"/>
        </w:rPr>
        <w:t xml:space="preserve">red even a half of their dreams and had to die knowing that it was due to choices they had made, or not made. </w:t>
      </w:r>
    </w:p>
    <w:p w14:paraId="1169A033" w14:textId="77777777" w:rsidR="006B4E84" w:rsidRPr="00DF5537" w:rsidRDefault="006B4E84" w:rsidP="006B4E84">
      <w:pPr>
        <w:widowControl w:val="0"/>
        <w:autoSpaceDE w:val="0"/>
        <w:autoSpaceDN w:val="0"/>
        <w:adjustRightInd w:val="0"/>
        <w:rPr>
          <w:rFonts w:cs="ArialMT"/>
          <w:lang w:val="en-US" w:bidi="en-US"/>
        </w:rPr>
      </w:pPr>
    </w:p>
    <w:p w14:paraId="2C731E84" w14:textId="77777777" w:rsidR="006B4E84" w:rsidRPr="00DF5537" w:rsidRDefault="006B4E84" w:rsidP="006B4E84">
      <w:pPr>
        <w:widowControl w:val="0"/>
        <w:autoSpaceDE w:val="0"/>
        <w:autoSpaceDN w:val="0"/>
        <w:adjustRightInd w:val="0"/>
        <w:rPr>
          <w:rFonts w:cs="ArialMT"/>
          <w:b/>
          <w:lang w:val="en-US" w:bidi="en-US"/>
        </w:rPr>
      </w:pPr>
      <w:r w:rsidRPr="00DF5537">
        <w:rPr>
          <w:rFonts w:cs="ArialMT"/>
          <w:b/>
          <w:lang w:val="en-US" w:bidi="en-US"/>
        </w:rPr>
        <w:t>2. I wish I didn't work so hard</w:t>
      </w:r>
    </w:p>
    <w:p w14:paraId="5766773C" w14:textId="77777777" w:rsidR="006B4E84" w:rsidRPr="00DF5537" w:rsidRDefault="006B4E84" w:rsidP="006B4E84">
      <w:pPr>
        <w:widowControl w:val="0"/>
        <w:autoSpaceDE w:val="0"/>
        <w:autoSpaceDN w:val="0"/>
        <w:adjustRightInd w:val="0"/>
        <w:rPr>
          <w:rFonts w:cs="ArialMT"/>
          <w:b/>
          <w:lang w:val="en-US" w:bidi="en-US"/>
        </w:rPr>
      </w:pPr>
    </w:p>
    <w:p w14:paraId="10F91081" w14:textId="4A0A014D" w:rsidR="006B4E84" w:rsidRPr="00DF5537" w:rsidRDefault="006B4E84" w:rsidP="006B4E84">
      <w:pPr>
        <w:widowControl w:val="0"/>
        <w:autoSpaceDE w:val="0"/>
        <w:autoSpaceDN w:val="0"/>
        <w:adjustRightInd w:val="0"/>
        <w:rPr>
          <w:rFonts w:cs="ArialMT"/>
          <w:lang w:val="en-US" w:bidi="en-US"/>
        </w:rPr>
      </w:pPr>
      <w:r w:rsidRPr="00DF5537">
        <w:rPr>
          <w:rFonts w:cs="ArialMT"/>
          <w:lang w:val="en-US" w:bidi="en-US"/>
        </w:rPr>
        <w:t xml:space="preserve">This came from every male patient that I nursed. They missed their children's youth and their partner's companionship. All of the men I nursed deeply regretted spending so much of their lives on the treadmill of a work existence. </w:t>
      </w:r>
    </w:p>
    <w:p w14:paraId="5B1737F3" w14:textId="77777777" w:rsidR="006B4E84" w:rsidRPr="00DF5537" w:rsidRDefault="006B4E84" w:rsidP="006B4E84">
      <w:pPr>
        <w:widowControl w:val="0"/>
        <w:autoSpaceDE w:val="0"/>
        <w:autoSpaceDN w:val="0"/>
        <w:adjustRightInd w:val="0"/>
        <w:rPr>
          <w:rFonts w:cs="ArialMT"/>
          <w:lang w:val="en-US" w:bidi="en-US"/>
        </w:rPr>
      </w:pPr>
    </w:p>
    <w:p w14:paraId="24CA48DC" w14:textId="77777777" w:rsidR="006B4E84" w:rsidRPr="00DF5537" w:rsidRDefault="006B4E84" w:rsidP="006B4E84">
      <w:pPr>
        <w:widowControl w:val="0"/>
        <w:autoSpaceDE w:val="0"/>
        <w:autoSpaceDN w:val="0"/>
        <w:adjustRightInd w:val="0"/>
        <w:rPr>
          <w:rFonts w:cs="ArialMT"/>
          <w:b/>
          <w:lang w:val="en-US" w:bidi="en-US"/>
        </w:rPr>
      </w:pPr>
      <w:r w:rsidRPr="00DF5537">
        <w:rPr>
          <w:rFonts w:cs="ArialMT"/>
          <w:b/>
          <w:lang w:val="en-US" w:bidi="en-US"/>
        </w:rPr>
        <w:t>3. I wish I'd had the courage to express my feelings</w:t>
      </w:r>
    </w:p>
    <w:p w14:paraId="7F59E2C1" w14:textId="77777777" w:rsidR="006B4E84" w:rsidRPr="00DF5537" w:rsidRDefault="006B4E84" w:rsidP="006B4E84">
      <w:pPr>
        <w:widowControl w:val="0"/>
        <w:autoSpaceDE w:val="0"/>
        <w:autoSpaceDN w:val="0"/>
        <w:adjustRightInd w:val="0"/>
        <w:rPr>
          <w:rFonts w:cs="ArialMT"/>
          <w:b/>
          <w:lang w:val="en-US" w:bidi="en-US"/>
        </w:rPr>
      </w:pPr>
    </w:p>
    <w:p w14:paraId="29472608" w14:textId="181B50A2" w:rsidR="006B4E84" w:rsidRPr="00DF5537" w:rsidRDefault="006B4E84" w:rsidP="006B4E84">
      <w:pPr>
        <w:widowControl w:val="0"/>
        <w:autoSpaceDE w:val="0"/>
        <w:autoSpaceDN w:val="0"/>
        <w:adjustRightInd w:val="0"/>
        <w:rPr>
          <w:rFonts w:cs="ArialMT"/>
          <w:lang w:val="en-US" w:bidi="en-US"/>
        </w:rPr>
      </w:pPr>
      <w:r w:rsidRPr="00DF5537">
        <w:rPr>
          <w:rFonts w:cs="ArialMT"/>
          <w:lang w:val="en-US" w:bidi="en-US"/>
        </w:rPr>
        <w:t>Many people suppressed their feelings in order to keep peace with others. As</w:t>
      </w:r>
      <w:r w:rsidR="00AA11E0">
        <w:rPr>
          <w:rFonts w:cs="ArialMT"/>
          <w:lang w:val="en-US" w:bidi="en-US"/>
        </w:rPr>
        <w:t xml:space="preserve"> </w:t>
      </w:r>
      <w:r w:rsidRPr="00DF5537">
        <w:rPr>
          <w:rFonts w:cs="ArialMT"/>
          <w:lang w:val="en-US" w:bidi="en-US"/>
        </w:rPr>
        <w:t>a result, they settled for a mediocre existence and never became who they were truly capable of becoming. Many developed illnesses relating to the</w:t>
      </w:r>
      <w:r w:rsidR="00AA11E0">
        <w:rPr>
          <w:rFonts w:cs="ArialMT"/>
          <w:lang w:val="en-US" w:bidi="en-US"/>
        </w:rPr>
        <w:t xml:space="preserve"> </w:t>
      </w:r>
      <w:r w:rsidRPr="00DF5537">
        <w:rPr>
          <w:rFonts w:cs="ArialMT"/>
          <w:lang w:val="en-US" w:bidi="en-US"/>
        </w:rPr>
        <w:t xml:space="preserve">bitterness and resentment they carried as a result. </w:t>
      </w:r>
    </w:p>
    <w:p w14:paraId="25D58C49" w14:textId="77777777" w:rsidR="006B4E84" w:rsidRPr="00DF5537" w:rsidRDefault="006B4E84" w:rsidP="006B4E84">
      <w:pPr>
        <w:widowControl w:val="0"/>
        <w:autoSpaceDE w:val="0"/>
        <w:autoSpaceDN w:val="0"/>
        <w:adjustRightInd w:val="0"/>
        <w:rPr>
          <w:rFonts w:cs="ArialMT"/>
          <w:lang w:val="en-US" w:bidi="en-US"/>
        </w:rPr>
      </w:pPr>
    </w:p>
    <w:p w14:paraId="0C7387F1" w14:textId="77777777" w:rsidR="006B4E84" w:rsidRPr="00DF5537" w:rsidRDefault="006B4E84" w:rsidP="006B4E84">
      <w:pPr>
        <w:widowControl w:val="0"/>
        <w:autoSpaceDE w:val="0"/>
        <w:autoSpaceDN w:val="0"/>
        <w:adjustRightInd w:val="0"/>
        <w:rPr>
          <w:rFonts w:cs="ArialMT"/>
          <w:b/>
          <w:lang w:val="en-US" w:bidi="en-US"/>
        </w:rPr>
      </w:pPr>
      <w:r w:rsidRPr="00DF5537">
        <w:rPr>
          <w:rFonts w:cs="ArialMT"/>
          <w:b/>
          <w:lang w:val="en-US" w:bidi="en-US"/>
        </w:rPr>
        <w:t>4. I wish I had stayed in touch with my friends</w:t>
      </w:r>
    </w:p>
    <w:p w14:paraId="4732DD9A" w14:textId="77777777" w:rsidR="006B4E84" w:rsidRPr="00DF5537" w:rsidRDefault="006B4E84" w:rsidP="006B4E84">
      <w:pPr>
        <w:widowControl w:val="0"/>
        <w:autoSpaceDE w:val="0"/>
        <w:autoSpaceDN w:val="0"/>
        <w:adjustRightInd w:val="0"/>
        <w:rPr>
          <w:rFonts w:cs="ArialMT"/>
          <w:b/>
          <w:lang w:val="en-US" w:bidi="en-US"/>
        </w:rPr>
      </w:pPr>
    </w:p>
    <w:p w14:paraId="691893FE" w14:textId="5B5BC73E" w:rsidR="006B4E84" w:rsidRPr="00DF5537" w:rsidRDefault="006B4E84" w:rsidP="00DF5537">
      <w:pPr>
        <w:widowControl w:val="0"/>
        <w:autoSpaceDE w:val="0"/>
        <w:autoSpaceDN w:val="0"/>
        <w:adjustRightInd w:val="0"/>
        <w:rPr>
          <w:rFonts w:cs="ArialMT"/>
          <w:lang w:val="en-US" w:bidi="en-US"/>
        </w:rPr>
      </w:pPr>
      <w:r w:rsidRPr="00DF5537">
        <w:rPr>
          <w:rFonts w:cs="ArialMT"/>
          <w:lang w:val="en-US" w:bidi="en-US"/>
        </w:rPr>
        <w:t xml:space="preserve">Often they would not truly realize the full benefits of old friends until their dying weeks and it was not always possible to track them down. Many had become so caught up in their own lives that they had let golden friendships slip by over the years. There were many deep regrets about not giving friendships the time and effort that they deserved. </w:t>
      </w:r>
    </w:p>
    <w:p w14:paraId="6EF26C29" w14:textId="77777777" w:rsidR="006B4E84" w:rsidRPr="00DF5537" w:rsidRDefault="006B4E84" w:rsidP="006B4E84">
      <w:pPr>
        <w:widowControl w:val="0"/>
        <w:autoSpaceDE w:val="0"/>
        <w:autoSpaceDN w:val="0"/>
        <w:adjustRightInd w:val="0"/>
        <w:rPr>
          <w:rFonts w:cs="ArialMT"/>
          <w:lang w:val="en-US" w:bidi="en-US"/>
        </w:rPr>
      </w:pPr>
    </w:p>
    <w:p w14:paraId="652C4885" w14:textId="77777777" w:rsidR="006B4E84" w:rsidRPr="00DF5537" w:rsidRDefault="006B4E84" w:rsidP="006B4E84">
      <w:pPr>
        <w:widowControl w:val="0"/>
        <w:autoSpaceDE w:val="0"/>
        <w:autoSpaceDN w:val="0"/>
        <w:adjustRightInd w:val="0"/>
        <w:rPr>
          <w:rFonts w:cs="ArialMT"/>
          <w:lang w:val="en-US" w:bidi="en-US"/>
        </w:rPr>
      </w:pPr>
      <w:r w:rsidRPr="00DF5537">
        <w:rPr>
          <w:rFonts w:cs="ArialMT"/>
          <w:lang w:val="en-US" w:bidi="en-US"/>
        </w:rPr>
        <w:t>It all comes down to love and relationships in the end. That is all that</w:t>
      </w:r>
    </w:p>
    <w:p w14:paraId="6EE6F83F" w14:textId="77777777" w:rsidR="006B4E84" w:rsidRPr="00DF5537" w:rsidRDefault="006B4E84" w:rsidP="006B4E84">
      <w:pPr>
        <w:widowControl w:val="0"/>
        <w:autoSpaceDE w:val="0"/>
        <w:autoSpaceDN w:val="0"/>
        <w:adjustRightInd w:val="0"/>
        <w:rPr>
          <w:rFonts w:cs="ArialMT"/>
          <w:lang w:val="en-US" w:bidi="en-US"/>
        </w:rPr>
      </w:pPr>
      <w:r w:rsidRPr="00DF5537">
        <w:rPr>
          <w:rFonts w:cs="ArialMT"/>
          <w:lang w:val="en-US" w:bidi="en-US"/>
        </w:rPr>
        <w:t xml:space="preserve">remains in the final weeks, love and relationships. </w:t>
      </w:r>
    </w:p>
    <w:p w14:paraId="2DCE723D" w14:textId="77777777" w:rsidR="006B4E84" w:rsidRPr="00DF5537" w:rsidRDefault="006B4E84" w:rsidP="006B4E84">
      <w:pPr>
        <w:widowControl w:val="0"/>
        <w:autoSpaceDE w:val="0"/>
        <w:autoSpaceDN w:val="0"/>
        <w:adjustRightInd w:val="0"/>
        <w:rPr>
          <w:rFonts w:cs="ArialMT"/>
          <w:lang w:val="en-US" w:bidi="en-US"/>
        </w:rPr>
      </w:pPr>
    </w:p>
    <w:p w14:paraId="6401509F" w14:textId="77777777" w:rsidR="006B4E84" w:rsidRPr="00DF5537" w:rsidRDefault="006B4E84" w:rsidP="006B4E84">
      <w:pPr>
        <w:widowControl w:val="0"/>
        <w:autoSpaceDE w:val="0"/>
        <w:autoSpaceDN w:val="0"/>
        <w:adjustRightInd w:val="0"/>
        <w:rPr>
          <w:rFonts w:cs="ArialMT"/>
          <w:b/>
          <w:lang w:val="en-US" w:bidi="en-US"/>
        </w:rPr>
      </w:pPr>
      <w:r w:rsidRPr="00DF5537">
        <w:rPr>
          <w:rFonts w:cs="ArialMT"/>
          <w:b/>
          <w:lang w:val="en-US" w:bidi="en-US"/>
        </w:rPr>
        <w:t>5. I wish that I had let myself be happier</w:t>
      </w:r>
    </w:p>
    <w:p w14:paraId="217EC206" w14:textId="77777777" w:rsidR="006B4E84" w:rsidRPr="00DF5537" w:rsidRDefault="006B4E84" w:rsidP="006B4E84">
      <w:pPr>
        <w:widowControl w:val="0"/>
        <w:autoSpaceDE w:val="0"/>
        <w:autoSpaceDN w:val="0"/>
        <w:adjustRightInd w:val="0"/>
        <w:rPr>
          <w:rFonts w:cs="ArialMT"/>
          <w:b/>
          <w:lang w:val="en-US" w:bidi="en-US"/>
        </w:rPr>
      </w:pPr>
    </w:p>
    <w:p w14:paraId="16E626FD" w14:textId="77777777" w:rsidR="006B4E84" w:rsidRPr="00DF5537" w:rsidRDefault="006B4E84" w:rsidP="006B4E84">
      <w:pPr>
        <w:widowControl w:val="0"/>
        <w:autoSpaceDE w:val="0"/>
        <w:autoSpaceDN w:val="0"/>
        <w:adjustRightInd w:val="0"/>
        <w:rPr>
          <w:rFonts w:cs="ArialMT"/>
          <w:lang w:val="en-US" w:bidi="en-US"/>
        </w:rPr>
      </w:pPr>
      <w:r w:rsidRPr="00DF5537">
        <w:rPr>
          <w:rFonts w:cs="ArialMT"/>
          <w:lang w:val="en-US" w:bidi="en-US"/>
        </w:rPr>
        <w:t>This is a surprisingly common one. Many did not realize until the end that</w:t>
      </w:r>
    </w:p>
    <w:p w14:paraId="424BBB92" w14:textId="5DD8FAB7" w:rsidR="006B4E84" w:rsidRPr="00DF5537" w:rsidRDefault="006B4E84" w:rsidP="006B4E84">
      <w:pPr>
        <w:widowControl w:val="0"/>
        <w:autoSpaceDE w:val="0"/>
        <w:autoSpaceDN w:val="0"/>
        <w:adjustRightInd w:val="0"/>
        <w:rPr>
          <w:rFonts w:cs="ArialMT"/>
          <w:lang w:val="en-US" w:bidi="en-US"/>
        </w:rPr>
      </w:pPr>
      <w:r w:rsidRPr="00DF5537">
        <w:rPr>
          <w:rFonts w:cs="ArialMT"/>
          <w:lang w:val="en-US" w:bidi="en-US"/>
        </w:rPr>
        <w:t>happiness is a choice. They had stayed stuck in old patterns and habits. The</w:t>
      </w:r>
      <w:r w:rsidR="00AA11E0">
        <w:rPr>
          <w:rFonts w:cs="ArialMT"/>
          <w:lang w:val="en-US" w:bidi="en-US"/>
        </w:rPr>
        <w:t xml:space="preserve"> </w:t>
      </w:r>
      <w:r w:rsidRPr="00DF5537">
        <w:rPr>
          <w:rFonts w:cs="ArialMT"/>
          <w:lang w:val="en-US" w:bidi="en-US"/>
        </w:rPr>
        <w:t xml:space="preserve">so-called 'comfort' of familiarity overflowed into their emotions, as well as their physical lives. Fear of change had them pretending to others, and to their selves, that they were content. When deep within, they longed to laugh properly and have silliness in their life again. </w:t>
      </w:r>
    </w:p>
    <w:p w14:paraId="6E67B231" w14:textId="77777777" w:rsidR="006B4E84" w:rsidRPr="00DF5537" w:rsidRDefault="006B4E84" w:rsidP="006B4E84">
      <w:pPr>
        <w:widowControl w:val="0"/>
        <w:autoSpaceDE w:val="0"/>
        <w:autoSpaceDN w:val="0"/>
        <w:adjustRightInd w:val="0"/>
        <w:rPr>
          <w:rFonts w:cs="ArialMT"/>
          <w:lang w:val="en-US" w:bidi="en-US"/>
        </w:rPr>
      </w:pPr>
    </w:p>
    <w:p w14:paraId="020AF57A" w14:textId="072300B9" w:rsidR="006B4E84" w:rsidRPr="00DF5537" w:rsidRDefault="006B4E84" w:rsidP="006B4E84">
      <w:pPr>
        <w:widowControl w:val="0"/>
        <w:autoSpaceDE w:val="0"/>
        <w:autoSpaceDN w:val="0"/>
        <w:adjustRightInd w:val="0"/>
        <w:rPr>
          <w:rFonts w:cs="ArialMT"/>
          <w:lang w:val="en-US" w:bidi="en-US"/>
        </w:rPr>
      </w:pPr>
      <w:r w:rsidRPr="00DF5537">
        <w:rPr>
          <w:rFonts w:cs="ArialMT"/>
          <w:lang w:val="en-US" w:bidi="en-US"/>
        </w:rPr>
        <w:t>When you are on your deathbed, what others think of you is a long way from your mind. How wonderful to be able to let go and smile again, long before you are dying. Life is a choice. It is YOUR life. Choose consciously, choose</w:t>
      </w:r>
      <w:r w:rsidR="00AA11E0">
        <w:rPr>
          <w:rFonts w:cs="ArialMT"/>
          <w:lang w:val="en-US" w:bidi="en-US"/>
        </w:rPr>
        <w:t xml:space="preserve"> </w:t>
      </w:r>
      <w:r w:rsidRPr="00DF5537">
        <w:rPr>
          <w:rFonts w:cs="ArialMT"/>
          <w:lang w:val="en-US" w:bidi="en-US"/>
        </w:rPr>
        <w:t>wisely, choose honestly. Choose happiness.</w:t>
      </w:r>
    </w:p>
    <w:p w14:paraId="4DCD212F" w14:textId="238EDA08" w:rsidR="006B6D4F" w:rsidRPr="00DF5537" w:rsidRDefault="006B6D4F" w:rsidP="00D6518F">
      <w:pPr>
        <w:rPr>
          <w:b/>
        </w:rPr>
      </w:pPr>
      <w:r w:rsidRPr="00DF5537">
        <w:rPr>
          <w:b/>
        </w:rPr>
        <w:br w:type="page"/>
      </w:r>
    </w:p>
    <w:p w14:paraId="591DB9A8" w14:textId="75CCD325" w:rsidR="00E91C17" w:rsidRPr="007A38E8" w:rsidRDefault="00E91C17" w:rsidP="00FC250A">
      <w:pPr>
        <w:pStyle w:val="Heading1"/>
        <w:rPr>
          <w:b w:val="0"/>
        </w:rPr>
      </w:pPr>
      <w:bookmarkStart w:id="30" w:name="_Toc220485210"/>
      <w:r w:rsidRPr="007A38E8">
        <w:rPr>
          <w:b w:val="0"/>
        </w:rPr>
        <w:t>MAKING CREDO EXERCISE</w:t>
      </w:r>
      <w:bookmarkEnd w:id="30"/>
    </w:p>
    <w:p w14:paraId="6468441C" w14:textId="77777777" w:rsidR="00E91C17" w:rsidRPr="006B6D4F" w:rsidRDefault="00E91C17" w:rsidP="00E91C17"/>
    <w:p w14:paraId="0F09DD76" w14:textId="77777777" w:rsidR="00E91C17" w:rsidRPr="006B6D4F" w:rsidRDefault="00E91C17" w:rsidP="00E91C17"/>
    <w:p w14:paraId="0881B1F1" w14:textId="77777777" w:rsidR="00E91C17" w:rsidRPr="006B6D4F" w:rsidRDefault="00E91C17" w:rsidP="00825978">
      <w:pPr>
        <w:numPr>
          <w:ilvl w:val="0"/>
          <w:numId w:val="34"/>
        </w:numPr>
      </w:pPr>
      <w:r w:rsidRPr="006B6D4F">
        <w:t>What I really want in my life is …..</w:t>
      </w:r>
    </w:p>
    <w:p w14:paraId="72941542" w14:textId="77777777" w:rsidR="00E91C17" w:rsidRPr="006B6D4F" w:rsidRDefault="00E91C17" w:rsidP="00E91C17"/>
    <w:p w14:paraId="36007359" w14:textId="77777777" w:rsidR="00E91C17" w:rsidRPr="006B6D4F" w:rsidRDefault="00E91C17" w:rsidP="00825978">
      <w:pPr>
        <w:numPr>
          <w:ilvl w:val="0"/>
          <w:numId w:val="34"/>
        </w:numPr>
      </w:pPr>
      <w:r w:rsidRPr="006B6D4F">
        <w:t>What I fear most about death is….</w:t>
      </w:r>
    </w:p>
    <w:p w14:paraId="4A55E63D" w14:textId="77777777" w:rsidR="00E91C17" w:rsidRPr="006B6D4F" w:rsidRDefault="00E91C17" w:rsidP="00E91C17"/>
    <w:p w14:paraId="5C6E81E2" w14:textId="77777777" w:rsidR="00E91C17" w:rsidRPr="006B6D4F" w:rsidRDefault="00E91C17" w:rsidP="00825978">
      <w:pPr>
        <w:numPr>
          <w:ilvl w:val="0"/>
          <w:numId w:val="34"/>
        </w:numPr>
      </w:pPr>
      <w:r w:rsidRPr="006B6D4F">
        <w:t>Love is……</w:t>
      </w:r>
    </w:p>
    <w:p w14:paraId="16799F22" w14:textId="77777777" w:rsidR="00E91C17" w:rsidRPr="006B6D4F" w:rsidRDefault="00E91C17" w:rsidP="00E91C17"/>
    <w:p w14:paraId="52DAA1A2" w14:textId="77777777" w:rsidR="00E91C17" w:rsidRPr="006B6D4F" w:rsidRDefault="00E91C17" w:rsidP="00825978">
      <w:pPr>
        <w:numPr>
          <w:ilvl w:val="0"/>
          <w:numId w:val="34"/>
        </w:numPr>
      </w:pPr>
      <w:r w:rsidRPr="006B6D4F">
        <w:t>My soul ……</w:t>
      </w:r>
    </w:p>
    <w:p w14:paraId="2877AC3A" w14:textId="77777777" w:rsidR="00E91C17" w:rsidRPr="006B6D4F" w:rsidRDefault="00E91C17" w:rsidP="00E91C17"/>
    <w:p w14:paraId="121707E3" w14:textId="77777777" w:rsidR="00E91C17" w:rsidRPr="006B6D4F" w:rsidRDefault="00E91C17" w:rsidP="00825978">
      <w:pPr>
        <w:numPr>
          <w:ilvl w:val="0"/>
          <w:numId w:val="34"/>
        </w:numPr>
      </w:pPr>
      <w:r w:rsidRPr="006B6D4F">
        <w:t>I believe that my purpose in the universe is….</w:t>
      </w:r>
    </w:p>
    <w:p w14:paraId="189648A3" w14:textId="77777777" w:rsidR="00E91C17" w:rsidRPr="006B6D4F" w:rsidRDefault="00E91C17" w:rsidP="00E91C17"/>
    <w:p w14:paraId="586D5F65" w14:textId="77777777" w:rsidR="00E91C17" w:rsidRPr="006B6D4F" w:rsidRDefault="00E91C17" w:rsidP="00825978">
      <w:pPr>
        <w:numPr>
          <w:ilvl w:val="0"/>
          <w:numId w:val="34"/>
        </w:numPr>
      </w:pPr>
      <w:r w:rsidRPr="006B6D4F">
        <w:t>I take delight in……</w:t>
      </w:r>
    </w:p>
    <w:p w14:paraId="76F178C9" w14:textId="77777777" w:rsidR="00E91C17" w:rsidRPr="006B6D4F" w:rsidRDefault="00E91C17" w:rsidP="00E91C17"/>
    <w:p w14:paraId="28B3A1B8" w14:textId="77777777" w:rsidR="00E91C17" w:rsidRPr="006B6D4F" w:rsidRDefault="00E91C17" w:rsidP="00825978">
      <w:pPr>
        <w:numPr>
          <w:ilvl w:val="0"/>
          <w:numId w:val="34"/>
        </w:numPr>
      </w:pPr>
      <w:r w:rsidRPr="006B6D4F">
        <w:t>I think reincarnation is…..</w:t>
      </w:r>
    </w:p>
    <w:p w14:paraId="0E4FDC80" w14:textId="77777777" w:rsidR="00E91C17" w:rsidRPr="006B6D4F" w:rsidRDefault="00E91C17" w:rsidP="00E91C17"/>
    <w:p w14:paraId="28CAC702" w14:textId="77777777" w:rsidR="00E91C17" w:rsidRPr="006B6D4F" w:rsidRDefault="00E91C17" w:rsidP="00825978">
      <w:pPr>
        <w:numPr>
          <w:ilvl w:val="0"/>
          <w:numId w:val="34"/>
        </w:numPr>
      </w:pPr>
      <w:r w:rsidRPr="006B6D4F">
        <w:t>God, to me, is……..</w:t>
      </w:r>
    </w:p>
    <w:p w14:paraId="06416D86" w14:textId="77777777" w:rsidR="00E91C17" w:rsidRPr="006B6D4F" w:rsidRDefault="00E91C17" w:rsidP="00E91C17"/>
    <w:p w14:paraId="17136056" w14:textId="77777777" w:rsidR="00E91C17" w:rsidRPr="006B6D4F" w:rsidRDefault="00E91C17" w:rsidP="00825978">
      <w:pPr>
        <w:numPr>
          <w:ilvl w:val="0"/>
          <w:numId w:val="34"/>
        </w:numPr>
      </w:pPr>
      <w:r w:rsidRPr="006B6D4F">
        <w:t>About my life, I generally feel…..</w:t>
      </w:r>
    </w:p>
    <w:p w14:paraId="5D636EA0" w14:textId="77777777" w:rsidR="00E91C17" w:rsidRPr="006B6D4F" w:rsidRDefault="00E91C17" w:rsidP="00E91C17"/>
    <w:p w14:paraId="4A97D07C" w14:textId="77777777" w:rsidR="00E91C17" w:rsidRPr="006B6D4F" w:rsidRDefault="00E91C17" w:rsidP="00825978">
      <w:pPr>
        <w:numPr>
          <w:ilvl w:val="0"/>
          <w:numId w:val="34"/>
        </w:numPr>
      </w:pPr>
      <w:r w:rsidRPr="006B6D4F">
        <w:t>About my own aging, I feel….</w:t>
      </w:r>
    </w:p>
    <w:p w14:paraId="3D25EF27" w14:textId="77777777" w:rsidR="00E91C17" w:rsidRPr="006B6D4F" w:rsidRDefault="00E91C17" w:rsidP="00E91C17"/>
    <w:p w14:paraId="7354774B" w14:textId="77777777" w:rsidR="00E91C17" w:rsidRPr="006B6D4F" w:rsidRDefault="00E91C17" w:rsidP="00825978">
      <w:pPr>
        <w:numPr>
          <w:ilvl w:val="0"/>
          <w:numId w:val="34"/>
        </w:numPr>
      </w:pPr>
      <w:r w:rsidRPr="006B6D4F">
        <w:t>I feel most alive when…..</w:t>
      </w:r>
    </w:p>
    <w:p w14:paraId="0A716712" w14:textId="77777777" w:rsidR="00E91C17" w:rsidRPr="006B6D4F" w:rsidRDefault="00E91C17" w:rsidP="00E91C17"/>
    <w:p w14:paraId="3B8BC387" w14:textId="77777777" w:rsidR="00E91C17" w:rsidRPr="006B6D4F" w:rsidRDefault="00E91C17" w:rsidP="00825978">
      <w:pPr>
        <w:numPr>
          <w:ilvl w:val="0"/>
          <w:numId w:val="34"/>
        </w:numPr>
      </w:pPr>
      <w:r w:rsidRPr="006B6D4F">
        <w:t>I find meaning in…..</w:t>
      </w:r>
    </w:p>
    <w:p w14:paraId="7BD8EF66" w14:textId="77777777" w:rsidR="00E91C17" w:rsidRPr="006B6D4F" w:rsidRDefault="00E91C17" w:rsidP="00E91C17"/>
    <w:p w14:paraId="4C6528B2" w14:textId="77777777" w:rsidR="00E91C17" w:rsidRPr="006B6D4F" w:rsidRDefault="00E91C17" w:rsidP="00825978">
      <w:pPr>
        <w:numPr>
          <w:ilvl w:val="0"/>
          <w:numId w:val="34"/>
        </w:numPr>
      </w:pPr>
      <w:r w:rsidRPr="006B6D4F">
        <w:t>If I could do anything I wanted, I would….</w:t>
      </w:r>
    </w:p>
    <w:p w14:paraId="5FD70C41" w14:textId="77777777" w:rsidR="00E91C17" w:rsidRPr="006B6D4F" w:rsidRDefault="00E91C17" w:rsidP="00E91C17"/>
    <w:p w14:paraId="57FE006A" w14:textId="77777777" w:rsidR="00E91C17" w:rsidRPr="006B6D4F" w:rsidRDefault="00E91C17" w:rsidP="00825978">
      <w:pPr>
        <w:numPr>
          <w:ilvl w:val="0"/>
          <w:numId w:val="34"/>
        </w:numPr>
      </w:pPr>
      <w:r w:rsidRPr="006B6D4F">
        <w:t>An important lesson I’ve learned is….</w:t>
      </w:r>
    </w:p>
    <w:p w14:paraId="4662C470" w14:textId="77777777" w:rsidR="00E91C17" w:rsidRPr="006B6D4F" w:rsidRDefault="00E91C17" w:rsidP="00E91C17"/>
    <w:p w14:paraId="5616E609" w14:textId="77777777" w:rsidR="00E91C17" w:rsidRPr="006B6D4F" w:rsidRDefault="00E91C17" w:rsidP="00825978">
      <w:pPr>
        <w:numPr>
          <w:ilvl w:val="0"/>
          <w:numId w:val="34"/>
        </w:numPr>
      </w:pPr>
      <w:r w:rsidRPr="006B6D4F">
        <w:t>The issues that concern me the most locally are….  globally?.......</w:t>
      </w:r>
    </w:p>
    <w:p w14:paraId="4783CFF2" w14:textId="77777777" w:rsidR="00E91C17" w:rsidRPr="006B6D4F" w:rsidRDefault="00E91C17" w:rsidP="00E91C17"/>
    <w:p w14:paraId="26CD473D" w14:textId="77777777" w:rsidR="00E91C17" w:rsidRPr="006B6D4F" w:rsidRDefault="00E91C17" w:rsidP="00825978">
      <w:pPr>
        <w:numPr>
          <w:ilvl w:val="0"/>
          <w:numId w:val="34"/>
        </w:numPr>
      </w:pPr>
      <w:r w:rsidRPr="006B6D4F">
        <w:t xml:space="preserve">What I really would </w:t>
      </w:r>
      <w:r w:rsidRPr="006B6D4F">
        <w:rPr>
          <w:b/>
        </w:rPr>
        <w:t>still</w:t>
      </w:r>
      <w:r w:rsidRPr="006B6D4F">
        <w:t xml:space="preserve"> like to do….</w:t>
      </w:r>
    </w:p>
    <w:p w14:paraId="2C32BE36" w14:textId="77777777" w:rsidR="00E91C17" w:rsidRPr="006B6D4F" w:rsidRDefault="00E91C17" w:rsidP="00E91C17"/>
    <w:p w14:paraId="31B7E94C" w14:textId="77777777" w:rsidR="00E91C17" w:rsidRPr="006B6D4F" w:rsidRDefault="00E91C17" w:rsidP="00825978">
      <w:pPr>
        <w:numPr>
          <w:ilvl w:val="0"/>
          <w:numId w:val="34"/>
        </w:numPr>
      </w:pPr>
      <w:r w:rsidRPr="006B6D4F">
        <w:t>Who/what am I? I am ……………</w:t>
      </w:r>
    </w:p>
    <w:p w14:paraId="777DCD9E" w14:textId="77777777" w:rsidR="00E91C17" w:rsidRPr="006B6D4F" w:rsidRDefault="00E91C17" w:rsidP="00E91C17"/>
    <w:p w14:paraId="30460B67" w14:textId="77777777" w:rsidR="00E91C17" w:rsidRPr="006B6D4F" w:rsidRDefault="00E91C17" w:rsidP="00825978">
      <w:pPr>
        <w:numPr>
          <w:ilvl w:val="0"/>
          <w:numId w:val="34"/>
        </w:numPr>
      </w:pPr>
      <w:r w:rsidRPr="006B6D4F">
        <w:t>The things that nourish me are ……..</w:t>
      </w:r>
    </w:p>
    <w:p w14:paraId="0A304291" w14:textId="77777777" w:rsidR="00E91C17" w:rsidRPr="006B6D4F" w:rsidRDefault="00E91C17" w:rsidP="00E91C17"/>
    <w:p w14:paraId="78766779" w14:textId="77777777" w:rsidR="00E91C17" w:rsidRDefault="00E91C17" w:rsidP="00E91C17"/>
    <w:p w14:paraId="78CD9168" w14:textId="77777777" w:rsidR="001720EF" w:rsidRDefault="001720EF" w:rsidP="007C58F7">
      <w:pPr>
        <w:pStyle w:val="Heading2"/>
      </w:pPr>
    </w:p>
    <w:p w14:paraId="01503487" w14:textId="77777777" w:rsidR="001720EF" w:rsidRPr="001720EF" w:rsidRDefault="001720EF" w:rsidP="001720EF"/>
    <w:p w14:paraId="41F4CF3D" w14:textId="18434308" w:rsidR="00CC7460" w:rsidRPr="007A38E8" w:rsidRDefault="00CC7460" w:rsidP="00714D13">
      <w:pPr>
        <w:pStyle w:val="Heading1"/>
        <w:rPr>
          <w:b w:val="0"/>
        </w:rPr>
      </w:pPr>
      <w:bookmarkStart w:id="31" w:name="_Toc220485211"/>
      <w:r w:rsidRPr="007A38E8">
        <w:rPr>
          <w:b w:val="0"/>
        </w:rPr>
        <w:t>HARVESTING WISDOM EXERCISE</w:t>
      </w:r>
      <w:bookmarkEnd w:id="31"/>
      <w:r w:rsidRPr="007A38E8">
        <w:rPr>
          <w:b w:val="0"/>
        </w:rPr>
        <w:t xml:space="preserve"> </w:t>
      </w:r>
    </w:p>
    <w:p w14:paraId="67BF2502" w14:textId="77777777" w:rsidR="00CC7460" w:rsidRDefault="00CC7460" w:rsidP="00CC7460">
      <w:pPr>
        <w:rPr>
          <w:sz w:val="26"/>
          <w:szCs w:val="26"/>
        </w:rPr>
      </w:pPr>
    </w:p>
    <w:p w14:paraId="2AFBB35E" w14:textId="3B77AA50" w:rsidR="00CC7460" w:rsidRDefault="00CC7460" w:rsidP="00CC7460">
      <w:pPr>
        <w:rPr>
          <w:sz w:val="26"/>
          <w:szCs w:val="26"/>
        </w:rPr>
      </w:pPr>
      <w:r>
        <w:rPr>
          <w:sz w:val="26"/>
          <w:szCs w:val="26"/>
        </w:rPr>
        <w:t xml:space="preserve">This can be a valuable exercise as part of doing your philosophical homework.  Number the squares randomly, not by importance or preference.  Pair off with another person and decide who will be Person A and B.  Person A picks a number (e.g. 20), and Person B finds that number (e.g. 20) on the handout, reads </w:t>
      </w:r>
      <w:r w:rsidR="001720EF">
        <w:rPr>
          <w:sz w:val="26"/>
          <w:szCs w:val="26"/>
        </w:rPr>
        <w:t>the question aloud, and then re</w:t>
      </w:r>
      <w:r>
        <w:rPr>
          <w:sz w:val="26"/>
          <w:szCs w:val="26"/>
        </w:rPr>
        <w:t>ponds to it.  Person A listens with full attention and does not comment on what is shared but simply says, “thank you,” when Person B is finished.  The roles are then reversed.</w:t>
      </w:r>
    </w:p>
    <w:p w14:paraId="151CD75F" w14:textId="77777777" w:rsidR="00CC7460" w:rsidRPr="00CC7460" w:rsidRDefault="00CC7460" w:rsidP="00CC7460">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214"/>
        <w:gridCol w:w="2214"/>
        <w:gridCol w:w="2214"/>
      </w:tblGrid>
      <w:tr w:rsidR="00CC7460" w:rsidRPr="00CC7460" w14:paraId="58536E78" w14:textId="77777777" w:rsidTr="00714D13">
        <w:tc>
          <w:tcPr>
            <w:tcW w:w="2214" w:type="dxa"/>
          </w:tcPr>
          <w:p w14:paraId="0E7F1029" w14:textId="77777777" w:rsidR="00CC7460" w:rsidRPr="00CC7460" w:rsidRDefault="00CC7460" w:rsidP="00E91C17">
            <w:pPr>
              <w:rPr>
                <w:sz w:val="22"/>
                <w:szCs w:val="22"/>
              </w:rPr>
            </w:pPr>
          </w:p>
          <w:p w14:paraId="3B9BB4A9" w14:textId="77777777" w:rsidR="00CC7460" w:rsidRPr="00CC7460" w:rsidRDefault="00CC7460" w:rsidP="00E91C17">
            <w:pPr>
              <w:jc w:val="center"/>
              <w:rPr>
                <w:sz w:val="22"/>
                <w:szCs w:val="22"/>
              </w:rPr>
            </w:pPr>
          </w:p>
          <w:p w14:paraId="5F6E80F9" w14:textId="77777777" w:rsidR="00CC7460" w:rsidRPr="00CC7460" w:rsidRDefault="00CC7460" w:rsidP="00E91C17">
            <w:pPr>
              <w:jc w:val="center"/>
              <w:rPr>
                <w:sz w:val="22"/>
                <w:szCs w:val="22"/>
              </w:rPr>
            </w:pPr>
            <w:r w:rsidRPr="00CC7460">
              <w:rPr>
                <w:sz w:val="22"/>
                <w:szCs w:val="22"/>
              </w:rPr>
              <w:t>What do I fear?</w:t>
            </w:r>
          </w:p>
          <w:p w14:paraId="2D56B889" w14:textId="77777777" w:rsidR="00CC7460" w:rsidRPr="00CC7460" w:rsidRDefault="00CC7460" w:rsidP="00E91C17">
            <w:pPr>
              <w:rPr>
                <w:sz w:val="22"/>
                <w:szCs w:val="22"/>
              </w:rPr>
            </w:pPr>
          </w:p>
          <w:p w14:paraId="72F21EB5" w14:textId="77777777" w:rsidR="00CC7460" w:rsidRPr="00CC7460" w:rsidRDefault="00CC7460" w:rsidP="00E91C17">
            <w:pPr>
              <w:rPr>
                <w:sz w:val="22"/>
                <w:szCs w:val="22"/>
              </w:rPr>
            </w:pPr>
          </w:p>
        </w:tc>
        <w:tc>
          <w:tcPr>
            <w:tcW w:w="2214" w:type="dxa"/>
          </w:tcPr>
          <w:p w14:paraId="4D90F5C5" w14:textId="77777777" w:rsidR="00CC7460" w:rsidRPr="00CC7460" w:rsidRDefault="00CC7460" w:rsidP="00E91C17">
            <w:pPr>
              <w:jc w:val="center"/>
              <w:rPr>
                <w:sz w:val="22"/>
                <w:szCs w:val="22"/>
              </w:rPr>
            </w:pPr>
          </w:p>
          <w:p w14:paraId="4D3175AF" w14:textId="77777777" w:rsidR="00CC7460" w:rsidRPr="00CC7460" w:rsidRDefault="00CC7460" w:rsidP="00E91C17">
            <w:pPr>
              <w:jc w:val="center"/>
              <w:rPr>
                <w:sz w:val="22"/>
                <w:szCs w:val="22"/>
              </w:rPr>
            </w:pPr>
            <w:r w:rsidRPr="00CC7460">
              <w:rPr>
                <w:sz w:val="22"/>
                <w:szCs w:val="22"/>
              </w:rPr>
              <w:t>What was a significant event or moment in my life?</w:t>
            </w:r>
          </w:p>
        </w:tc>
        <w:tc>
          <w:tcPr>
            <w:tcW w:w="2214" w:type="dxa"/>
          </w:tcPr>
          <w:p w14:paraId="7D7CA2B9" w14:textId="77777777" w:rsidR="00CC7460" w:rsidRPr="00CC7460" w:rsidRDefault="00CC7460" w:rsidP="00E91C17">
            <w:pPr>
              <w:jc w:val="center"/>
              <w:rPr>
                <w:sz w:val="22"/>
                <w:szCs w:val="22"/>
              </w:rPr>
            </w:pPr>
          </w:p>
          <w:p w14:paraId="317B7F7B" w14:textId="77777777" w:rsidR="00CC7460" w:rsidRPr="00CC7460" w:rsidRDefault="00CC7460" w:rsidP="00E91C17">
            <w:pPr>
              <w:jc w:val="center"/>
              <w:rPr>
                <w:sz w:val="22"/>
                <w:szCs w:val="22"/>
              </w:rPr>
            </w:pPr>
            <w:r w:rsidRPr="00CC7460">
              <w:rPr>
                <w:sz w:val="22"/>
                <w:szCs w:val="22"/>
              </w:rPr>
              <w:t>Whom would I like to send a letter of appreciation or thanks to?</w:t>
            </w:r>
          </w:p>
        </w:tc>
        <w:tc>
          <w:tcPr>
            <w:tcW w:w="2214" w:type="dxa"/>
          </w:tcPr>
          <w:p w14:paraId="69D6574A" w14:textId="77777777" w:rsidR="00CC7460" w:rsidRPr="00CC7460" w:rsidRDefault="00CC7460" w:rsidP="00E91C17">
            <w:pPr>
              <w:jc w:val="center"/>
              <w:rPr>
                <w:sz w:val="22"/>
                <w:szCs w:val="22"/>
              </w:rPr>
            </w:pPr>
          </w:p>
          <w:p w14:paraId="5EDFA845" w14:textId="77777777" w:rsidR="00CC7460" w:rsidRPr="00CC7460" w:rsidRDefault="00CC7460" w:rsidP="00E91C17">
            <w:pPr>
              <w:jc w:val="center"/>
              <w:rPr>
                <w:sz w:val="22"/>
                <w:szCs w:val="22"/>
              </w:rPr>
            </w:pPr>
          </w:p>
          <w:p w14:paraId="4547389B" w14:textId="77777777" w:rsidR="00CC7460" w:rsidRPr="00CC7460" w:rsidRDefault="00CC7460" w:rsidP="00E91C17">
            <w:pPr>
              <w:jc w:val="center"/>
              <w:rPr>
                <w:sz w:val="22"/>
                <w:szCs w:val="22"/>
              </w:rPr>
            </w:pPr>
            <w:r w:rsidRPr="00CC7460">
              <w:rPr>
                <w:sz w:val="22"/>
                <w:szCs w:val="22"/>
              </w:rPr>
              <w:t>What do I really not like?</w:t>
            </w:r>
          </w:p>
        </w:tc>
      </w:tr>
      <w:tr w:rsidR="00CC7460" w:rsidRPr="00CC7460" w14:paraId="565ACFE1" w14:textId="77777777" w:rsidTr="00714D13">
        <w:tc>
          <w:tcPr>
            <w:tcW w:w="2214" w:type="dxa"/>
          </w:tcPr>
          <w:p w14:paraId="13C1DB78" w14:textId="77777777" w:rsidR="00CC7460" w:rsidRPr="00CC7460" w:rsidRDefault="00CC7460" w:rsidP="00E91C17">
            <w:pPr>
              <w:jc w:val="center"/>
              <w:rPr>
                <w:sz w:val="22"/>
                <w:szCs w:val="22"/>
              </w:rPr>
            </w:pPr>
          </w:p>
          <w:p w14:paraId="0F0D5753" w14:textId="77777777" w:rsidR="00CC7460" w:rsidRPr="00CC7460" w:rsidRDefault="00CC7460" w:rsidP="00E91C17">
            <w:pPr>
              <w:jc w:val="center"/>
              <w:rPr>
                <w:sz w:val="22"/>
                <w:szCs w:val="22"/>
              </w:rPr>
            </w:pPr>
            <w:r w:rsidRPr="00CC7460">
              <w:rPr>
                <w:sz w:val="22"/>
                <w:szCs w:val="22"/>
              </w:rPr>
              <w:t>What behavior pattern of mine creates difficulties?</w:t>
            </w:r>
          </w:p>
        </w:tc>
        <w:tc>
          <w:tcPr>
            <w:tcW w:w="2214" w:type="dxa"/>
          </w:tcPr>
          <w:p w14:paraId="0DDBBEA2" w14:textId="77777777" w:rsidR="00CC7460" w:rsidRPr="00CC7460" w:rsidRDefault="00CC7460" w:rsidP="00E91C17">
            <w:pPr>
              <w:jc w:val="center"/>
              <w:rPr>
                <w:sz w:val="22"/>
                <w:szCs w:val="22"/>
              </w:rPr>
            </w:pPr>
          </w:p>
          <w:p w14:paraId="422CF829" w14:textId="77777777" w:rsidR="00CC7460" w:rsidRPr="00CC7460" w:rsidRDefault="00CC7460" w:rsidP="00E91C17">
            <w:pPr>
              <w:jc w:val="center"/>
              <w:rPr>
                <w:sz w:val="22"/>
                <w:szCs w:val="22"/>
              </w:rPr>
            </w:pPr>
          </w:p>
          <w:p w14:paraId="52391648" w14:textId="77777777" w:rsidR="00CC7460" w:rsidRPr="00CC7460" w:rsidRDefault="00CC7460" w:rsidP="00E91C17">
            <w:pPr>
              <w:jc w:val="center"/>
              <w:rPr>
                <w:sz w:val="22"/>
                <w:szCs w:val="22"/>
              </w:rPr>
            </w:pPr>
            <w:r w:rsidRPr="00CC7460">
              <w:rPr>
                <w:sz w:val="22"/>
                <w:szCs w:val="22"/>
              </w:rPr>
              <w:t>How do I want to be known?</w:t>
            </w:r>
          </w:p>
        </w:tc>
        <w:tc>
          <w:tcPr>
            <w:tcW w:w="2214" w:type="dxa"/>
          </w:tcPr>
          <w:p w14:paraId="7318BCBE" w14:textId="77777777" w:rsidR="00CC7460" w:rsidRPr="00CC7460" w:rsidRDefault="00CC7460" w:rsidP="00E91C17">
            <w:pPr>
              <w:jc w:val="center"/>
              <w:rPr>
                <w:sz w:val="22"/>
                <w:szCs w:val="22"/>
              </w:rPr>
            </w:pPr>
          </w:p>
          <w:p w14:paraId="170DB724" w14:textId="77777777" w:rsidR="00CC7460" w:rsidRPr="00CC7460" w:rsidRDefault="00CC7460" w:rsidP="00E91C17">
            <w:pPr>
              <w:jc w:val="center"/>
              <w:rPr>
                <w:sz w:val="22"/>
                <w:szCs w:val="22"/>
              </w:rPr>
            </w:pPr>
          </w:p>
          <w:p w14:paraId="0437AC22" w14:textId="77777777" w:rsidR="00CC7460" w:rsidRPr="00CC7460" w:rsidRDefault="00CC7460" w:rsidP="00E91C17">
            <w:pPr>
              <w:jc w:val="center"/>
              <w:rPr>
                <w:sz w:val="22"/>
                <w:szCs w:val="22"/>
              </w:rPr>
            </w:pPr>
            <w:r w:rsidRPr="00CC7460">
              <w:rPr>
                <w:sz w:val="22"/>
                <w:szCs w:val="22"/>
              </w:rPr>
              <w:t>What is one of my negative images of aging?</w:t>
            </w:r>
          </w:p>
        </w:tc>
        <w:tc>
          <w:tcPr>
            <w:tcW w:w="2214" w:type="dxa"/>
          </w:tcPr>
          <w:p w14:paraId="66D355D6" w14:textId="77777777" w:rsidR="00CC7460" w:rsidRPr="00CC7460" w:rsidRDefault="00CC7460" w:rsidP="00E91C17">
            <w:pPr>
              <w:jc w:val="center"/>
              <w:rPr>
                <w:sz w:val="22"/>
                <w:szCs w:val="22"/>
              </w:rPr>
            </w:pPr>
          </w:p>
          <w:p w14:paraId="5490E981" w14:textId="77777777" w:rsidR="00CC7460" w:rsidRPr="00CC7460" w:rsidRDefault="00CC7460" w:rsidP="00E91C17">
            <w:pPr>
              <w:jc w:val="center"/>
              <w:rPr>
                <w:sz w:val="22"/>
                <w:szCs w:val="22"/>
              </w:rPr>
            </w:pPr>
            <w:r w:rsidRPr="00CC7460">
              <w:rPr>
                <w:sz w:val="22"/>
                <w:szCs w:val="22"/>
              </w:rPr>
              <w:t>Who has most influenced me as a mentor or role model?</w:t>
            </w:r>
          </w:p>
        </w:tc>
      </w:tr>
      <w:tr w:rsidR="00CC7460" w:rsidRPr="00CC7460" w14:paraId="6E368AA1" w14:textId="77777777" w:rsidTr="00714D13">
        <w:tc>
          <w:tcPr>
            <w:tcW w:w="2214" w:type="dxa"/>
          </w:tcPr>
          <w:p w14:paraId="74E5D8A8" w14:textId="77777777" w:rsidR="00CC7460" w:rsidRPr="00CC7460" w:rsidRDefault="00CC7460" w:rsidP="00E91C17">
            <w:pPr>
              <w:rPr>
                <w:sz w:val="22"/>
                <w:szCs w:val="22"/>
              </w:rPr>
            </w:pPr>
          </w:p>
          <w:p w14:paraId="30B590C8" w14:textId="77777777" w:rsidR="00CC7460" w:rsidRPr="00CC7460" w:rsidRDefault="00CC7460" w:rsidP="00E91C17">
            <w:pPr>
              <w:jc w:val="center"/>
              <w:rPr>
                <w:sz w:val="22"/>
                <w:szCs w:val="22"/>
              </w:rPr>
            </w:pPr>
          </w:p>
          <w:p w14:paraId="408003ED" w14:textId="77777777" w:rsidR="00CC7460" w:rsidRPr="00CC7460" w:rsidRDefault="00CC7460" w:rsidP="00E91C17">
            <w:pPr>
              <w:jc w:val="center"/>
              <w:rPr>
                <w:sz w:val="22"/>
                <w:szCs w:val="22"/>
              </w:rPr>
            </w:pPr>
            <w:r w:rsidRPr="00CC7460">
              <w:rPr>
                <w:sz w:val="22"/>
                <w:szCs w:val="22"/>
              </w:rPr>
              <w:t>Who have I helped in my lifetime?</w:t>
            </w:r>
          </w:p>
          <w:p w14:paraId="0A236894" w14:textId="77777777" w:rsidR="00CC7460" w:rsidRPr="00CC7460" w:rsidRDefault="00CC7460" w:rsidP="00E91C17">
            <w:pPr>
              <w:rPr>
                <w:sz w:val="22"/>
                <w:szCs w:val="22"/>
              </w:rPr>
            </w:pPr>
          </w:p>
        </w:tc>
        <w:tc>
          <w:tcPr>
            <w:tcW w:w="2214" w:type="dxa"/>
          </w:tcPr>
          <w:p w14:paraId="0B6FA234" w14:textId="77777777" w:rsidR="00CC7460" w:rsidRPr="00CC7460" w:rsidRDefault="00CC7460" w:rsidP="00E91C17">
            <w:pPr>
              <w:jc w:val="center"/>
              <w:rPr>
                <w:sz w:val="22"/>
                <w:szCs w:val="22"/>
              </w:rPr>
            </w:pPr>
          </w:p>
          <w:p w14:paraId="54AE4D5A" w14:textId="77777777" w:rsidR="00CC7460" w:rsidRPr="00CC7460" w:rsidRDefault="00CC7460" w:rsidP="00E91C17">
            <w:pPr>
              <w:jc w:val="center"/>
              <w:rPr>
                <w:sz w:val="22"/>
                <w:szCs w:val="22"/>
              </w:rPr>
            </w:pPr>
          </w:p>
          <w:p w14:paraId="3DDA52D5" w14:textId="77777777" w:rsidR="00CC7460" w:rsidRPr="00CC7460" w:rsidRDefault="00CC7460" w:rsidP="00E91C17">
            <w:pPr>
              <w:jc w:val="center"/>
              <w:rPr>
                <w:sz w:val="22"/>
                <w:szCs w:val="22"/>
              </w:rPr>
            </w:pPr>
            <w:r w:rsidRPr="00CC7460">
              <w:rPr>
                <w:sz w:val="22"/>
                <w:szCs w:val="22"/>
              </w:rPr>
              <w:t>What has been my greatest success?</w:t>
            </w:r>
          </w:p>
        </w:tc>
        <w:tc>
          <w:tcPr>
            <w:tcW w:w="2214" w:type="dxa"/>
          </w:tcPr>
          <w:p w14:paraId="7BA886BF" w14:textId="77777777" w:rsidR="00CC7460" w:rsidRPr="00CC7460" w:rsidRDefault="00CC7460" w:rsidP="00E91C17">
            <w:pPr>
              <w:jc w:val="center"/>
              <w:rPr>
                <w:sz w:val="22"/>
                <w:szCs w:val="22"/>
              </w:rPr>
            </w:pPr>
          </w:p>
          <w:p w14:paraId="0B4657A2" w14:textId="77777777" w:rsidR="00CC7460" w:rsidRPr="00CC7460" w:rsidRDefault="00CC7460" w:rsidP="00E91C17">
            <w:pPr>
              <w:jc w:val="center"/>
              <w:rPr>
                <w:sz w:val="22"/>
                <w:szCs w:val="22"/>
              </w:rPr>
            </w:pPr>
          </w:p>
          <w:p w14:paraId="249C9A46" w14:textId="77777777" w:rsidR="00CC7460" w:rsidRPr="00CC7460" w:rsidRDefault="00CC7460" w:rsidP="00E91C17">
            <w:pPr>
              <w:jc w:val="center"/>
              <w:rPr>
                <w:sz w:val="22"/>
                <w:szCs w:val="22"/>
              </w:rPr>
            </w:pPr>
            <w:r w:rsidRPr="00CC7460">
              <w:rPr>
                <w:sz w:val="22"/>
                <w:szCs w:val="22"/>
              </w:rPr>
              <w:t>What has been one of my greatest learnings?</w:t>
            </w:r>
          </w:p>
        </w:tc>
        <w:tc>
          <w:tcPr>
            <w:tcW w:w="2214" w:type="dxa"/>
          </w:tcPr>
          <w:p w14:paraId="26D740A7" w14:textId="77777777" w:rsidR="00CC7460" w:rsidRPr="00CC7460" w:rsidRDefault="00CC7460" w:rsidP="00E91C17">
            <w:pPr>
              <w:jc w:val="center"/>
              <w:rPr>
                <w:sz w:val="22"/>
                <w:szCs w:val="22"/>
              </w:rPr>
            </w:pPr>
          </w:p>
          <w:p w14:paraId="2AD81C9D" w14:textId="77777777" w:rsidR="00CC7460" w:rsidRPr="00CC7460" w:rsidRDefault="00CC7460" w:rsidP="00E91C17">
            <w:pPr>
              <w:jc w:val="center"/>
              <w:rPr>
                <w:sz w:val="22"/>
                <w:szCs w:val="22"/>
              </w:rPr>
            </w:pPr>
          </w:p>
          <w:p w14:paraId="3FCE73A0" w14:textId="77777777" w:rsidR="00CC7460" w:rsidRPr="00CC7460" w:rsidRDefault="00CC7460" w:rsidP="00E91C17">
            <w:pPr>
              <w:jc w:val="center"/>
              <w:rPr>
                <w:sz w:val="22"/>
                <w:szCs w:val="22"/>
              </w:rPr>
            </w:pPr>
            <w:r w:rsidRPr="00CC7460">
              <w:rPr>
                <w:sz w:val="22"/>
                <w:szCs w:val="22"/>
              </w:rPr>
              <w:t>How can I help someone in need?</w:t>
            </w:r>
          </w:p>
        </w:tc>
      </w:tr>
      <w:tr w:rsidR="00CC7460" w:rsidRPr="00CC7460" w14:paraId="1E0ECC83" w14:textId="77777777" w:rsidTr="00714D13">
        <w:tc>
          <w:tcPr>
            <w:tcW w:w="2214" w:type="dxa"/>
          </w:tcPr>
          <w:p w14:paraId="3D712399" w14:textId="77777777" w:rsidR="00CC7460" w:rsidRPr="00CC7460" w:rsidRDefault="00CC7460" w:rsidP="00E91C17">
            <w:pPr>
              <w:jc w:val="center"/>
              <w:rPr>
                <w:sz w:val="22"/>
                <w:szCs w:val="22"/>
              </w:rPr>
            </w:pPr>
          </w:p>
          <w:p w14:paraId="386F67A5" w14:textId="77777777" w:rsidR="00CC7460" w:rsidRPr="00CC7460" w:rsidRDefault="00CC7460" w:rsidP="00E91C17">
            <w:pPr>
              <w:jc w:val="center"/>
              <w:rPr>
                <w:sz w:val="22"/>
                <w:szCs w:val="22"/>
              </w:rPr>
            </w:pPr>
          </w:p>
          <w:p w14:paraId="24E7EE39" w14:textId="77777777" w:rsidR="00CC7460" w:rsidRPr="00CC7460" w:rsidRDefault="00CC7460" w:rsidP="00E91C17">
            <w:pPr>
              <w:jc w:val="center"/>
              <w:rPr>
                <w:sz w:val="22"/>
                <w:szCs w:val="22"/>
              </w:rPr>
            </w:pPr>
            <w:r w:rsidRPr="00CC7460">
              <w:rPr>
                <w:sz w:val="22"/>
                <w:szCs w:val="22"/>
              </w:rPr>
              <w:t>What is one of my positive images of aging?</w:t>
            </w:r>
          </w:p>
        </w:tc>
        <w:tc>
          <w:tcPr>
            <w:tcW w:w="2214" w:type="dxa"/>
          </w:tcPr>
          <w:p w14:paraId="70AACCE8" w14:textId="77777777" w:rsidR="00CC7460" w:rsidRPr="00CC7460" w:rsidRDefault="00CC7460" w:rsidP="00E91C17">
            <w:pPr>
              <w:jc w:val="center"/>
              <w:rPr>
                <w:sz w:val="22"/>
                <w:szCs w:val="22"/>
              </w:rPr>
            </w:pPr>
          </w:p>
          <w:p w14:paraId="6383D611" w14:textId="77777777" w:rsidR="00CC7460" w:rsidRPr="00CC7460" w:rsidRDefault="00CC7460" w:rsidP="00E91C17">
            <w:pPr>
              <w:jc w:val="center"/>
              <w:rPr>
                <w:sz w:val="22"/>
                <w:szCs w:val="22"/>
              </w:rPr>
            </w:pPr>
          </w:p>
          <w:p w14:paraId="53B838B2" w14:textId="77777777" w:rsidR="00CC7460" w:rsidRPr="00CC7460" w:rsidRDefault="00CC7460" w:rsidP="00E91C17">
            <w:pPr>
              <w:jc w:val="center"/>
              <w:rPr>
                <w:sz w:val="22"/>
                <w:szCs w:val="22"/>
              </w:rPr>
            </w:pPr>
            <w:r w:rsidRPr="00CC7460">
              <w:rPr>
                <w:sz w:val="22"/>
                <w:szCs w:val="22"/>
              </w:rPr>
              <w:t>How do I feel about my family?</w:t>
            </w:r>
          </w:p>
        </w:tc>
        <w:tc>
          <w:tcPr>
            <w:tcW w:w="2214" w:type="dxa"/>
          </w:tcPr>
          <w:p w14:paraId="5D63DB6E" w14:textId="77777777" w:rsidR="00CC7460" w:rsidRPr="00CC7460" w:rsidRDefault="00CC7460" w:rsidP="00E91C17">
            <w:pPr>
              <w:rPr>
                <w:sz w:val="22"/>
                <w:szCs w:val="22"/>
              </w:rPr>
            </w:pPr>
          </w:p>
          <w:p w14:paraId="5AE5F1D6" w14:textId="77777777" w:rsidR="00CC7460" w:rsidRPr="00CC7460" w:rsidRDefault="00CC7460" w:rsidP="00E91C17">
            <w:pPr>
              <w:jc w:val="center"/>
              <w:rPr>
                <w:sz w:val="22"/>
                <w:szCs w:val="22"/>
              </w:rPr>
            </w:pPr>
          </w:p>
          <w:p w14:paraId="427B87A4" w14:textId="77777777" w:rsidR="00CC7460" w:rsidRPr="00CC7460" w:rsidRDefault="00CC7460" w:rsidP="00E91C17">
            <w:pPr>
              <w:jc w:val="center"/>
              <w:rPr>
                <w:sz w:val="22"/>
                <w:szCs w:val="22"/>
              </w:rPr>
            </w:pPr>
            <w:r w:rsidRPr="00CC7460">
              <w:rPr>
                <w:sz w:val="22"/>
                <w:szCs w:val="22"/>
              </w:rPr>
              <w:t>With whom do I have regrets?</w:t>
            </w:r>
          </w:p>
        </w:tc>
        <w:tc>
          <w:tcPr>
            <w:tcW w:w="2214" w:type="dxa"/>
          </w:tcPr>
          <w:p w14:paraId="180F83CF" w14:textId="77777777" w:rsidR="00CC7460" w:rsidRPr="00CC7460" w:rsidRDefault="00CC7460" w:rsidP="00E91C17">
            <w:pPr>
              <w:rPr>
                <w:sz w:val="22"/>
                <w:szCs w:val="22"/>
              </w:rPr>
            </w:pPr>
          </w:p>
          <w:p w14:paraId="26405EE3" w14:textId="77777777" w:rsidR="00CC7460" w:rsidRPr="00CC7460" w:rsidRDefault="00CC7460" w:rsidP="00E91C17">
            <w:pPr>
              <w:jc w:val="center"/>
              <w:rPr>
                <w:sz w:val="22"/>
                <w:szCs w:val="22"/>
              </w:rPr>
            </w:pPr>
          </w:p>
          <w:p w14:paraId="0E84F745" w14:textId="77777777" w:rsidR="00CC7460" w:rsidRPr="00CC7460" w:rsidRDefault="00CC7460" w:rsidP="00E91C17">
            <w:pPr>
              <w:jc w:val="center"/>
              <w:rPr>
                <w:sz w:val="22"/>
                <w:szCs w:val="22"/>
              </w:rPr>
            </w:pPr>
            <w:r w:rsidRPr="00CC7460">
              <w:rPr>
                <w:sz w:val="22"/>
                <w:szCs w:val="22"/>
              </w:rPr>
              <w:t>What has been my greatest failure?</w:t>
            </w:r>
          </w:p>
        </w:tc>
      </w:tr>
      <w:tr w:rsidR="00CC7460" w:rsidRPr="00CC7460" w14:paraId="7A6FAA16" w14:textId="77777777" w:rsidTr="00714D13">
        <w:tc>
          <w:tcPr>
            <w:tcW w:w="2214" w:type="dxa"/>
          </w:tcPr>
          <w:p w14:paraId="38C88B24" w14:textId="77777777" w:rsidR="00CC7460" w:rsidRPr="00CC7460" w:rsidRDefault="00CC7460" w:rsidP="00E91C17">
            <w:pPr>
              <w:rPr>
                <w:sz w:val="22"/>
                <w:szCs w:val="22"/>
              </w:rPr>
            </w:pPr>
          </w:p>
          <w:p w14:paraId="008EBDD9" w14:textId="77777777" w:rsidR="00CC7460" w:rsidRPr="00CC7460" w:rsidRDefault="00CC7460" w:rsidP="00E91C17">
            <w:pPr>
              <w:jc w:val="center"/>
              <w:rPr>
                <w:sz w:val="22"/>
                <w:szCs w:val="22"/>
              </w:rPr>
            </w:pPr>
          </w:p>
          <w:p w14:paraId="7F15D22B" w14:textId="77777777" w:rsidR="00CC7460" w:rsidRPr="00CC7460" w:rsidRDefault="00CC7460" w:rsidP="00E91C17">
            <w:pPr>
              <w:jc w:val="center"/>
              <w:rPr>
                <w:sz w:val="22"/>
                <w:szCs w:val="22"/>
              </w:rPr>
            </w:pPr>
            <w:r w:rsidRPr="00CC7460">
              <w:rPr>
                <w:sz w:val="22"/>
                <w:szCs w:val="22"/>
              </w:rPr>
              <w:t>How do I view death?</w:t>
            </w:r>
          </w:p>
          <w:p w14:paraId="032CBF80" w14:textId="77777777" w:rsidR="00CC7460" w:rsidRPr="00CC7460" w:rsidRDefault="00CC7460" w:rsidP="00E91C17">
            <w:pPr>
              <w:rPr>
                <w:sz w:val="22"/>
                <w:szCs w:val="22"/>
              </w:rPr>
            </w:pPr>
          </w:p>
        </w:tc>
        <w:tc>
          <w:tcPr>
            <w:tcW w:w="2214" w:type="dxa"/>
          </w:tcPr>
          <w:p w14:paraId="66BB4486" w14:textId="77777777" w:rsidR="00CC7460" w:rsidRPr="00CC7460" w:rsidRDefault="00CC7460" w:rsidP="00E91C17">
            <w:pPr>
              <w:jc w:val="center"/>
              <w:rPr>
                <w:sz w:val="22"/>
                <w:szCs w:val="22"/>
              </w:rPr>
            </w:pPr>
          </w:p>
          <w:p w14:paraId="3940BD45" w14:textId="77777777" w:rsidR="00CC7460" w:rsidRPr="00CC7460" w:rsidRDefault="00CC7460" w:rsidP="00E91C17">
            <w:pPr>
              <w:jc w:val="center"/>
              <w:rPr>
                <w:sz w:val="22"/>
                <w:szCs w:val="22"/>
              </w:rPr>
            </w:pPr>
            <w:r w:rsidRPr="00CC7460">
              <w:rPr>
                <w:sz w:val="22"/>
                <w:szCs w:val="22"/>
              </w:rPr>
              <w:t>What inner voice of mine am I ignoring or denying?</w:t>
            </w:r>
          </w:p>
        </w:tc>
        <w:tc>
          <w:tcPr>
            <w:tcW w:w="2214" w:type="dxa"/>
          </w:tcPr>
          <w:p w14:paraId="03A9E2D3" w14:textId="77777777" w:rsidR="00CC7460" w:rsidRPr="00CC7460" w:rsidRDefault="00CC7460" w:rsidP="00E91C17">
            <w:pPr>
              <w:jc w:val="center"/>
              <w:rPr>
                <w:sz w:val="22"/>
                <w:szCs w:val="22"/>
              </w:rPr>
            </w:pPr>
          </w:p>
          <w:p w14:paraId="276F7B91" w14:textId="77777777" w:rsidR="00CC7460" w:rsidRPr="00CC7460" w:rsidRDefault="00CC7460" w:rsidP="00E91C17">
            <w:pPr>
              <w:jc w:val="center"/>
              <w:rPr>
                <w:sz w:val="22"/>
                <w:szCs w:val="22"/>
              </w:rPr>
            </w:pPr>
          </w:p>
          <w:p w14:paraId="7AE42504" w14:textId="77777777" w:rsidR="00CC7460" w:rsidRPr="00CC7460" w:rsidRDefault="00CC7460" w:rsidP="00E91C17">
            <w:pPr>
              <w:jc w:val="center"/>
              <w:rPr>
                <w:sz w:val="22"/>
                <w:szCs w:val="22"/>
              </w:rPr>
            </w:pPr>
            <w:r w:rsidRPr="00CC7460">
              <w:rPr>
                <w:sz w:val="22"/>
                <w:szCs w:val="22"/>
              </w:rPr>
              <w:t>What is a resentment that I have not released?</w:t>
            </w:r>
          </w:p>
        </w:tc>
        <w:tc>
          <w:tcPr>
            <w:tcW w:w="2214" w:type="dxa"/>
          </w:tcPr>
          <w:p w14:paraId="1D6D0543" w14:textId="77777777" w:rsidR="00CC7460" w:rsidRPr="00CC7460" w:rsidRDefault="00CC7460" w:rsidP="00E91C17">
            <w:pPr>
              <w:jc w:val="center"/>
              <w:rPr>
                <w:sz w:val="22"/>
                <w:szCs w:val="22"/>
              </w:rPr>
            </w:pPr>
            <w:r w:rsidRPr="00CC7460">
              <w:rPr>
                <w:sz w:val="22"/>
                <w:szCs w:val="22"/>
              </w:rPr>
              <w:t>What words of wisdom do I want to pass down to the next generation?</w:t>
            </w:r>
          </w:p>
        </w:tc>
      </w:tr>
      <w:tr w:rsidR="00CC7460" w:rsidRPr="00CC7460" w14:paraId="54BD0A73" w14:textId="77777777" w:rsidTr="00714D13">
        <w:tc>
          <w:tcPr>
            <w:tcW w:w="2214" w:type="dxa"/>
          </w:tcPr>
          <w:p w14:paraId="28DD0A86" w14:textId="77777777" w:rsidR="00CC7460" w:rsidRPr="00CC7460" w:rsidRDefault="00CC7460" w:rsidP="00E91C17">
            <w:pPr>
              <w:jc w:val="center"/>
              <w:rPr>
                <w:sz w:val="22"/>
                <w:szCs w:val="22"/>
              </w:rPr>
            </w:pPr>
          </w:p>
          <w:p w14:paraId="42E98C53" w14:textId="77777777" w:rsidR="00CC7460" w:rsidRPr="00CC7460" w:rsidRDefault="00CC7460" w:rsidP="00E91C17">
            <w:pPr>
              <w:jc w:val="center"/>
              <w:rPr>
                <w:sz w:val="22"/>
                <w:szCs w:val="22"/>
              </w:rPr>
            </w:pPr>
          </w:p>
          <w:p w14:paraId="14B9173C" w14:textId="77777777" w:rsidR="00CC7460" w:rsidRPr="00CC7460" w:rsidRDefault="00CC7460" w:rsidP="00E91C17">
            <w:pPr>
              <w:jc w:val="center"/>
              <w:rPr>
                <w:sz w:val="22"/>
                <w:szCs w:val="22"/>
              </w:rPr>
            </w:pPr>
          </w:p>
          <w:p w14:paraId="1BBD0C6D" w14:textId="77777777" w:rsidR="00CC7460" w:rsidRPr="00CC7460" w:rsidRDefault="00CC7460" w:rsidP="00E91C17">
            <w:pPr>
              <w:jc w:val="center"/>
              <w:rPr>
                <w:sz w:val="22"/>
                <w:szCs w:val="22"/>
              </w:rPr>
            </w:pPr>
            <w:r w:rsidRPr="00CC7460">
              <w:rPr>
                <w:sz w:val="22"/>
                <w:szCs w:val="22"/>
              </w:rPr>
              <w:t>What is my life purpose?</w:t>
            </w:r>
          </w:p>
          <w:p w14:paraId="3E926AD8" w14:textId="77777777" w:rsidR="00CC7460" w:rsidRPr="00CC7460" w:rsidRDefault="00CC7460" w:rsidP="00E91C17">
            <w:pPr>
              <w:rPr>
                <w:sz w:val="22"/>
                <w:szCs w:val="22"/>
              </w:rPr>
            </w:pPr>
          </w:p>
        </w:tc>
        <w:tc>
          <w:tcPr>
            <w:tcW w:w="2214" w:type="dxa"/>
          </w:tcPr>
          <w:p w14:paraId="1219B19F" w14:textId="77777777" w:rsidR="00CC7460" w:rsidRPr="00CC7460" w:rsidRDefault="00CC7460" w:rsidP="00E91C17">
            <w:pPr>
              <w:jc w:val="center"/>
              <w:rPr>
                <w:sz w:val="22"/>
                <w:szCs w:val="22"/>
              </w:rPr>
            </w:pPr>
          </w:p>
          <w:p w14:paraId="7EBFC95F" w14:textId="77777777" w:rsidR="00CC7460" w:rsidRPr="00CC7460" w:rsidRDefault="00CC7460" w:rsidP="00E91C17">
            <w:pPr>
              <w:jc w:val="center"/>
              <w:rPr>
                <w:sz w:val="22"/>
                <w:szCs w:val="22"/>
              </w:rPr>
            </w:pPr>
          </w:p>
          <w:p w14:paraId="1E9D2C96" w14:textId="77777777" w:rsidR="00CC7460" w:rsidRPr="00CC7460" w:rsidRDefault="00CC7460" w:rsidP="00E91C17">
            <w:pPr>
              <w:jc w:val="center"/>
              <w:rPr>
                <w:sz w:val="22"/>
                <w:szCs w:val="22"/>
              </w:rPr>
            </w:pPr>
            <w:r w:rsidRPr="00CC7460">
              <w:rPr>
                <w:sz w:val="22"/>
                <w:szCs w:val="22"/>
              </w:rPr>
              <w:t>What has been something I have wanted to do and have not done?</w:t>
            </w:r>
          </w:p>
        </w:tc>
        <w:tc>
          <w:tcPr>
            <w:tcW w:w="2214" w:type="dxa"/>
          </w:tcPr>
          <w:p w14:paraId="0EC43FB3" w14:textId="77777777" w:rsidR="00CC7460" w:rsidRPr="00CC7460" w:rsidRDefault="00CC7460" w:rsidP="00E91C17">
            <w:pPr>
              <w:jc w:val="center"/>
              <w:rPr>
                <w:sz w:val="22"/>
                <w:szCs w:val="22"/>
              </w:rPr>
            </w:pPr>
          </w:p>
          <w:p w14:paraId="19CC7B44" w14:textId="77777777" w:rsidR="00CC7460" w:rsidRPr="00CC7460" w:rsidRDefault="00CC7460" w:rsidP="00E91C17">
            <w:pPr>
              <w:jc w:val="center"/>
              <w:rPr>
                <w:sz w:val="22"/>
                <w:szCs w:val="22"/>
              </w:rPr>
            </w:pPr>
          </w:p>
          <w:p w14:paraId="54A18CE2" w14:textId="77777777" w:rsidR="00CC7460" w:rsidRPr="00CC7460" w:rsidRDefault="00CC7460" w:rsidP="00E91C17">
            <w:pPr>
              <w:jc w:val="center"/>
              <w:rPr>
                <w:sz w:val="22"/>
                <w:szCs w:val="22"/>
              </w:rPr>
            </w:pPr>
          </w:p>
          <w:p w14:paraId="54A6A83F" w14:textId="77777777" w:rsidR="00CC7460" w:rsidRPr="00CC7460" w:rsidRDefault="00CC7460" w:rsidP="00E91C17">
            <w:pPr>
              <w:jc w:val="center"/>
              <w:rPr>
                <w:sz w:val="22"/>
                <w:szCs w:val="22"/>
              </w:rPr>
            </w:pPr>
            <w:r w:rsidRPr="00CC7460">
              <w:rPr>
                <w:sz w:val="22"/>
                <w:szCs w:val="22"/>
              </w:rPr>
              <w:t>How does my family feel about me?</w:t>
            </w:r>
          </w:p>
        </w:tc>
        <w:tc>
          <w:tcPr>
            <w:tcW w:w="2214" w:type="dxa"/>
          </w:tcPr>
          <w:p w14:paraId="1891532E" w14:textId="77777777" w:rsidR="00CC7460" w:rsidRPr="00CC7460" w:rsidRDefault="00CC7460" w:rsidP="00E91C17">
            <w:pPr>
              <w:jc w:val="center"/>
              <w:rPr>
                <w:sz w:val="22"/>
                <w:szCs w:val="22"/>
              </w:rPr>
            </w:pPr>
          </w:p>
          <w:p w14:paraId="1A30BA78" w14:textId="77777777" w:rsidR="00CC7460" w:rsidRPr="00CC7460" w:rsidRDefault="00CC7460" w:rsidP="00E91C17">
            <w:pPr>
              <w:jc w:val="center"/>
              <w:rPr>
                <w:sz w:val="22"/>
                <w:szCs w:val="22"/>
              </w:rPr>
            </w:pPr>
          </w:p>
          <w:p w14:paraId="5A6E4E41" w14:textId="77777777" w:rsidR="00CC7460" w:rsidRPr="00CC7460" w:rsidRDefault="00CC7460" w:rsidP="00E91C17">
            <w:pPr>
              <w:jc w:val="center"/>
              <w:rPr>
                <w:sz w:val="22"/>
                <w:szCs w:val="22"/>
              </w:rPr>
            </w:pPr>
            <w:r w:rsidRPr="00CC7460">
              <w:rPr>
                <w:sz w:val="22"/>
                <w:szCs w:val="22"/>
              </w:rPr>
              <w:t>How am I currently making the world a better place?</w:t>
            </w:r>
          </w:p>
        </w:tc>
      </w:tr>
    </w:tbl>
    <w:p w14:paraId="4E5BAC36" w14:textId="77777777" w:rsidR="00CC7460" w:rsidRDefault="00CC7460" w:rsidP="00CC7460">
      <w:pPr>
        <w:pStyle w:val="Footer"/>
        <w:ind w:right="360"/>
        <w:rPr>
          <w:rFonts w:asciiTheme="majorHAnsi" w:hAnsiTheme="majorHAnsi"/>
          <w:sz w:val="22"/>
          <w:szCs w:val="22"/>
        </w:rPr>
      </w:pPr>
    </w:p>
    <w:p w14:paraId="614E57A4" w14:textId="49A76B10" w:rsidR="00507843" w:rsidRPr="000803D5" w:rsidRDefault="00CC7460" w:rsidP="000803D5">
      <w:pPr>
        <w:pStyle w:val="Footer"/>
        <w:ind w:right="360"/>
        <w:rPr>
          <w:rFonts w:asciiTheme="majorHAnsi" w:hAnsiTheme="majorHAnsi"/>
          <w:sz w:val="22"/>
          <w:szCs w:val="22"/>
        </w:rPr>
      </w:pPr>
      <w:r w:rsidRPr="00CC7460">
        <w:rPr>
          <w:rFonts w:asciiTheme="majorHAnsi" w:hAnsiTheme="majorHAnsi"/>
          <w:sz w:val="22"/>
          <w:szCs w:val="22"/>
        </w:rPr>
        <w:t>© 2007 Sage-ing® Guild     All Rights Reserved.</w:t>
      </w:r>
      <w:r>
        <w:rPr>
          <w:rFonts w:asciiTheme="majorHAnsi" w:hAnsiTheme="majorHAnsi"/>
          <w:sz w:val="22"/>
          <w:szCs w:val="22"/>
        </w:rPr>
        <w:t xml:space="preserve">  </w:t>
      </w:r>
      <w:r w:rsidRPr="00CC7460">
        <w:rPr>
          <w:rFonts w:asciiTheme="majorHAnsi" w:hAnsiTheme="majorHAnsi"/>
          <w:sz w:val="22"/>
          <w:szCs w:val="22"/>
        </w:rPr>
        <w:t>Developed by Mark Bo</w:t>
      </w:r>
      <w:r w:rsidR="006B4E84">
        <w:rPr>
          <w:rFonts w:asciiTheme="majorHAnsi" w:hAnsiTheme="majorHAnsi"/>
          <w:sz w:val="22"/>
          <w:szCs w:val="22"/>
        </w:rPr>
        <w:t>yer and Clint Reynold</w:t>
      </w:r>
    </w:p>
    <w:p w14:paraId="110A54F0" w14:textId="156D5F95" w:rsidR="003C1B7A" w:rsidRPr="00460C02" w:rsidRDefault="003C1B7A" w:rsidP="00460C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lang w:val="en-US"/>
        </w:rPr>
      </w:pPr>
      <w:r>
        <w:rPr>
          <w:rFonts w:ascii="Arial" w:hAnsi="Arial" w:cs="Arial"/>
          <w:noProof/>
          <w:color w:val="000000"/>
          <w:lang w:val="en-US"/>
        </w:rPr>
        <w:drawing>
          <wp:inline distT="0" distB="0" distL="0" distR="0" wp14:anchorId="3D36FFA7" wp14:editId="02862BEB">
            <wp:extent cx="3492500" cy="6565900"/>
            <wp:effectExtent l="0" t="0" r="1270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92500" cy="6565900"/>
                    </a:xfrm>
                    <a:prstGeom prst="rect">
                      <a:avLst/>
                    </a:prstGeom>
                    <a:noFill/>
                    <a:ln>
                      <a:noFill/>
                    </a:ln>
                  </pic:spPr>
                </pic:pic>
              </a:graphicData>
            </a:graphic>
          </wp:inline>
        </w:drawing>
      </w:r>
    </w:p>
    <w:p w14:paraId="2BAEA882" w14:textId="77777777" w:rsidR="00B15161" w:rsidRDefault="003346C8" w:rsidP="003346C8">
      <w:pPr>
        <w:rPr>
          <w:caps/>
          <w:sz w:val="22"/>
          <w:szCs w:val="22"/>
          <w:lang w:val="en-US"/>
        </w:rPr>
      </w:pPr>
      <w:r w:rsidRPr="003346C8">
        <w:rPr>
          <w:caps/>
          <w:sz w:val="22"/>
          <w:szCs w:val="22"/>
          <w:lang w:val="en-US"/>
        </w:rPr>
        <w:t xml:space="preserve"> </w:t>
      </w:r>
    </w:p>
    <w:p w14:paraId="3C68A9DD" w14:textId="668341B7" w:rsidR="003346C8" w:rsidRDefault="00315BC6" w:rsidP="003346C8">
      <w:pPr>
        <w:rPr>
          <w:rFonts w:cs="Arial"/>
          <w:noProof/>
          <w:color w:val="1F497D"/>
          <w:sz w:val="22"/>
          <w:szCs w:val="22"/>
        </w:rPr>
      </w:pPr>
      <w:r w:rsidRPr="00315BC6">
        <w:rPr>
          <w:sz w:val="22"/>
          <w:szCs w:val="22"/>
          <w:lang w:val="en-US"/>
        </w:rPr>
        <w:t>From</w:t>
      </w:r>
      <w:r>
        <w:rPr>
          <w:caps/>
          <w:sz w:val="22"/>
          <w:szCs w:val="22"/>
          <w:lang w:val="en-US"/>
        </w:rPr>
        <w:t xml:space="preserve"> </w:t>
      </w:r>
      <w:r w:rsidR="003346C8" w:rsidRPr="003346C8">
        <w:rPr>
          <w:rFonts w:cs="Arial"/>
          <w:noProof/>
          <w:color w:val="1F497D"/>
          <w:sz w:val="22"/>
          <w:szCs w:val="22"/>
        </w:rPr>
        <w:t xml:space="preserve">James Hollis  </w:t>
      </w:r>
      <w:r w:rsidR="003346C8" w:rsidRPr="00315BC6">
        <w:rPr>
          <w:rFonts w:cs="Arial"/>
          <w:b/>
          <w:i/>
          <w:noProof/>
          <w:color w:val="1F497D"/>
          <w:sz w:val="22"/>
          <w:szCs w:val="22"/>
        </w:rPr>
        <w:t>Finding Meaning in the Second Half of Life</w:t>
      </w:r>
      <w:r w:rsidR="003346C8" w:rsidRPr="003346C8">
        <w:rPr>
          <w:rFonts w:cs="Arial"/>
          <w:noProof/>
          <w:color w:val="1F497D"/>
          <w:sz w:val="22"/>
          <w:szCs w:val="22"/>
        </w:rPr>
        <w:t xml:space="preserve"> Gotham Books USA 2005</w:t>
      </w:r>
    </w:p>
    <w:p w14:paraId="24F43D10" w14:textId="77777777" w:rsidR="00265EC1" w:rsidRDefault="00265EC1" w:rsidP="003346C8">
      <w:pPr>
        <w:rPr>
          <w:rFonts w:cs="Arial"/>
          <w:noProof/>
          <w:color w:val="1F497D"/>
          <w:sz w:val="22"/>
          <w:szCs w:val="22"/>
        </w:rPr>
      </w:pPr>
    </w:p>
    <w:p w14:paraId="48D758D7" w14:textId="08781BA2" w:rsidR="00265EC1" w:rsidRDefault="00265EC1">
      <w:pPr>
        <w:rPr>
          <w:rFonts w:cs="Arial"/>
          <w:noProof/>
          <w:color w:val="1F497D"/>
          <w:sz w:val="22"/>
          <w:szCs w:val="22"/>
        </w:rPr>
      </w:pPr>
      <w:r>
        <w:rPr>
          <w:rFonts w:cs="Arial"/>
          <w:noProof/>
          <w:color w:val="1F497D"/>
          <w:sz w:val="22"/>
          <w:szCs w:val="22"/>
        </w:rPr>
        <w:br w:type="page"/>
      </w:r>
    </w:p>
    <w:p w14:paraId="02C8BC12" w14:textId="77777777" w:rsidR="00265EC1" w:rsidRPr="003346C8" w:rsidRDefault="00265EC1" w:rsidP="003346C8">
      <w:pPr>
        <w:rPr>
          <w:rFonts w:cs="Arial"/>
          <w:noProof/>
          <w:color w:val="1F497D"/>
          <w:sz w:val="22"/>
          <w:szCs w:val="22"/>
        </w:rPr>
      </w:pPr>
    </w:p>
    <w:p w14:paraId="58D2167B" w14:textId="0A736E57" w:rsidR="006E4A41" w:rsidRPr="007A38E8" w:rsidRDefault="00C36711" w:rsidP="00A5155C">
      <w:pPr>
        <w:pStyle w:val="Heading1"/>
        <w:rPr>
          <w:b w:val="0"/>
          <w:bCs w:val="0"/>
          <w:smallCaps/>
          <w:lang w:val="en-US"/>
        </w:rPr>
      </w:pPr>
      <w:bookmarkStart w:id="32" w:name="_Toc220485212"/>
      <w:r w:rsidRPr="007A38E8">
        <w:rPr>
          <w:b w:val="0"/>
          <w:bCs w:val="0"/>
          <w:smallCaps/>
          <w:lang w:val="en-US"/>
        </w:rPr>
        <w:t>Writing your own Obituary</w:t>
      </w:r>
      <w:bookmarkEnd w:id="32"/>
    </w:p>
    <w:p w14:paraId="411F699D" w14:textId="77777777" w:rsidR="006E4A41" w:rsidRPr="00460C02" w:rsidRDefault="006E4A41" w:rsidP="00460C02">
      <w:pPr>
        <w:rPr>
          <w:rFonts w:cs="Arial"/>
          <w:b/>
          <w:bCs/>
          <w:color w:val="000000"/>
        </w:rPr>
      </w:pPr>
    </w:p>
    <w:p w14:paraId="0BF650FC" w14:textId="68311AF6" w:rsidR="000E4CA2" w:rsidRPr="0077386D" w:rsidRDefault="000E4CA2" w:rsidP="000E4CA2">
      <w:r>
        <w:t>This</w:t>
      </w:r>
      <w:r w:rsidRPr="0077386D">
        <w:t xml:space="preserve"> exercise is a good way to identify what is important to you. It also enables you to see what remains undone in your life and how you’d like to be remembered. </w:t>
      </w:r>
    </w:p>
    <w:p w14:paraId="327BF086" w14:textId="77777777" w:rsidR="000E4CA2" w:rsidRDefault="000E4CA2" w:rsidP="007D4897">
      <w:pPr>
        <w:rPr>
          <w:rFonts w:cs="Arial"/>
          <w:bCs/>
          <w:color w:val="000000"/>
        </w:rPr>
      </w:pPr>
    </w:p>
    <w:p w14:paraId="57C71826" w14:textId="77777777" w:rsidR="000E4CA2" w:rsidRDefault="000E4CA2" w:rsidP="007D4897">
      <w:pPr>
        <w:rPr>
          <w:rFonts w:cs="Arial"/>
          <w:bCs/>
          <w:color w:val="000000"/>
        </w:rPr>
      </w:pPr>
    </w:p>
    <w:p w14:paraId="7D4E9315" w14:textId="22FC4EDB" w:rsidR="003346C8" w:rsidRPr="00315BC6" w:rsidRDefault="007D4897" w:rsidP="007D4897">
      <w:pPr>
        <w:rPr>
          <w:color w:val="000000" w:themeColor="text1"/>
        </w:rPr>
      </w:pPr>
      <w:r w:rsidRPr="007D4897">
        <w:rPr>
          <w:rFonts w:cs="Arial"/>
          <w:bCs/>
          <w:color w:val="000000"/>
        </w:rPr>
        <w:t>Imagine you are attending your own funeral</w:t>
      </w:r>
      <w:r>
        <w:rPr>
          <w:rFonts w:cs="Arial"/>
          <w:bCs/>
          <w:color w:val="000000"/>
        </w:rPr>
        <w:t xml:space="preserve">. Someone is reading the eulogy. What would you like to hear said about you? Ask yourself the question, </w:t>
      </w:r>
      <w:r w:rsidRPr="00315BC6">
        <w:rPr>
          <w:color w:val="000000" w:themeColor="text1"/>
        </w:rPr>
        <w:t xml:space="preserve">how do I want to be remembered by my loved ones?  Think deeply about the answer. </w:t>
      </w:r>
      <w:r w:rsidR="000E4CA2" w:rsidRPr="00315BC6">
        <w:rPr>
          <w:color w:val="000000" w:themeColor="text1"/>
        </w:rPr>
        <w:t xml:space="preserve"> Find a quiet space, t</w:t>
      </w:r>
      <w:r w:rsidRPr="00315BC6">
        <w:rPr>
          <w:color w:val="000000" w:themeColor="text1"/>
        </w:rPr>
        <w:t>ake 15</w:t>
      </w:r>
      <w:r w:rsidR="000E4CA2" w:rsidRPr="00315BC6">
        <w:rPr>
          <w:color w:val="000000" w:themeColor="text1"/>
        </w:rPr>
        <w:t>-20</w:t>
      </w:r>
      <w:r w:rsidRPr="00315BC6">
        <w:rPr>
          <w:color w:val="000000" w:themeColor="text1"/>
        </w:rPr>
        <w:t xml:space="preserve"> minutes, and write down what you would like to hear said about your life. </w:t>
      </w:r>
    </w:p>
    <w:p w14:paraId="4469E141" w14:textId="77777777" w:rsidR="000E4CA2" w:rsidRDefault="000E4CA2" w:rsidP="007D4897">
      <w:pPr>
        <w:rPr>
          <w:color w:val="1F497D"/>
        </w:rPr>
      </w:pPr>
    </w:p>
    <w:p w14:paraId="7E0F673C" w14:textId="4A6D99B8" w:rsidR="007D4897" w:rsidRPr="003346C8" w:rsidRDefault="007D4897" w:rsidP="007D4897">
      <w:pPr>
        <w:rPr>
          <w:color w:val="1F497D"/>
        </w:rPr>
      </w:pPr>
      <w:r w:rsidRPr="007D4897">
        <w:rPr>
          <w:b/>
          <w:color w:val="1F497D"/>
        </w:rPr>
        <w:t>Examine any and all of the following:</w:t>
      </w:r>
    </w:p>
    <w:p w14:paraId="02024ECB" w14:textId="77777777" w:rsidR="001D4658" w:rsidRDefault="001D4658" w:rsidP="007D4897">
      <w:pPr>
        <w:rPr>
          <w:b/>
          <w:color w:val="1F497D"/>
        </w:rPr>
      </w:pPr>
    </w:p>
    <w:p w14:paraId="23A91DAC" w14:textId="2EF2DF45" w:rsidR="001D4658" w:rsidRPr="00315BC6" w:rsidRDefault="001D4658" w:rsidP="00825978">
      <w:pPr>
        <w:pStyle w:val="ListParagraph"/>
        <w:numPr>
          <w:ilvl w:val="0"/>
          <w:numId w:val="38"/>
        </w:numPr>
      </w:pPr>
      <w:r w:rsidRPr="00315BC6">
        <w:t>Personal attributes</w:t>
      </w:r>
    </w:p>
    <w:p w14:paraId="29E41B2A" w14:textId="366C18B5" w:rsidR="001D4658" w:rsidRPr="00315BC6" w:rsidRDefault="001D4658" w:rsidP="00825978">
      <w:pPr>
        <w:pStyle w:val="ListParagraph"/>
        <w:numPr>
          <w:ilvl w:val="0"/>
          <w:numId w:val="38"/>
        </w:numPr>
        <w:rPr>
          <w:sz w:val="28"/>
        </w:rPr>
      </w:pPr>
      <w:r w:rsidRPr="00315BC6">
        <w:t>Personal traditions</w:t>
      </w:r>
    </w:p>
    <w:p w14:paraId="7D12458C" w14:textId="2B8E2399" w:rsidR="001D4658" w:rsidRPr="00315BC6" w:rsidRDefault="001D4658" w:rsidP="00825978">
      <w:pPr>
        <w:pStyle w:val="ListParagraph"/>
        <w:numPr>
          <w:ilvl w:val="0"/>
          <w:numId w:val="38"/>
        </w:numPr>
        <w:rPr>
          <w:sz w:val="28"/>
        </w:rPr>
      </w:pPr>
      <w:r w:rsidRPr="00315BC6">
        <w:t>Roles played</w:t>
      </w:r>
    </w:p>
    <w:p w14:paraId="410302C5" w14:textId="032888AA" w:rsidR="001D4658" w:rsidRPr="00315BC6" w:rsidRDefault="001D4658" w:rsidP="00825978">
      <w:pPr>
        <w:pStyle w:val="ListParagraph"/>
        <w:numPr>
          <w:ilvl w:val="0"/>
          <w:numId w:val="38"/>
        </w:numPr>
        <w:rPr>
          <w:sz w:val="28"/>
        </w:rPr>
      </w:pPr>
      <w:r w:rsidRPr="00315BC6">
        <w:t>Passions</w:t>
      </w:r>
    </w:p>
    <w:p w14:paraId="06F86ADE" w14:textId="450F9635" w:rsidR="001D4658" w:rsidRPr="00315BC6" w:rsidRDefault="001D4658" w:rsidP="00825978">
      <w:pPr>
        <w:pStyle w:val="ListParagraph"/>
        <w:numPr>
          <w:ilvl w:val="0"/>
          <w:numId w:val="38"/>
        </w:numPr>
        <w:rPr>
          <w:sz w:val="28"/>
        </w:rPr>
      </w:pPr>
      <w:r w:rsidRPr="00315BC6">
        <w:t>Vocations and Avocations</w:t>
      </w:r>
    </w:p>
    <w:p w14:paraId="37CBB503" w14:textId="77777777" w:rsidR="00726BEA" w:rsidRDefault="00726BEA" w:rsidP="00726BEA">
      <w:pPr>
        <w:pStyle w:val="ListParagraph"/>
        <w:rPr>
          <w:b/>
          <w:color w:val="1F497D"/>
        </w:rPr>
      </w:pPr>
    </w:p>
    <w:p w14:paraId="1005F945" w14:textId="4239A069" w:rsidR="001D4658" w:rsidRPr="00750427" w:rsidRDefault="001D4658" w:rsidP="00726BEA">
      <w:pPr>
        <w:pStyle w:val="ListParagraph"/>
        <w:ind w:left="0"/>
        <w:rPr>
          <w:color w:val="1F497D"/>
        </w:rPr>
      </w:pPr>
      <w:r w:rsidRPr="00750427">
        <w:rPr>
          <w:rFonts w:ascii="Helvetica" w:hAnsi="Helvetica"/>
          <w:b/>
          <w:color w:val="000000"/>
        </w:rPr>
        <w:t>Additional questions to guide obituary writing:</w:t>
      </w:r>
    </w:p>
    <w:p w14:paraId="50388FCD" w14:textId="77777777" w:rsidR="001D4658" w:rsidRPr="00750427" w:rsidRDefault="001D4658" w:rsidP="001D4658">
      <w:pPr>
        <w:rPr>
          <w:color w:val="1F497D"/>
        </w:rPr>
      </w:pPr>
    </w:p>
    <w:p w14:paraId="24F18D1B" w14:textId="77777777" w:rsidR="001D4658" w:rsidRPr="00750427" w:rsidRDefault="001D4658" w:rsidP="00825978">
      <w:pPr>
        <w:numPr>
          <w:ilvl w:val="0"/>
          <w:numId w:val="37"/>
        </w:numPr>
        <w:rPr>
          <w:color w:val="000000"/>
        </w:rPr>
      </w:pPr>
      <w:r w:rsidRPr="00750427">
        <w:rPr>
          <w:color w:val="000000"/>
        </w:rPr>
        <w:t>Looking back, what was your most outstanding accomplishment?</w:t>
      </w:r>
    </w:p>
    <w:p w14:paraId="61BF1248" w14:textId="77777777" w:rsidR="001D4658" w:rsidRPr="00750427" w:rsidRDefault="001D4658" w:rsidP="00825978">
      <w:pPr>
        <w:numPr>
          <w:ilvl w:val="0"/>
          <w:numId w:val="37"/>
        </w:numPr>
        <w:rPr>
          <w:color w:val="000000"/>
        </w:rPr>
      </w:pPr>
      <w:r w:rsidRPr="00750427">
        <w:rPr>
          <w:color w:val="000000"/>
        </w:rPr>
        <w:t>What has been your biggest setback and how did you overcome or solve the problem?</w:t>
      </w:r>
    </w:p>
    <w:p w14:paraId="7A2D4D50" w14:textId="77777777" w:rsidR="001D4658" w:rsidRPr="00750427" w:rsidRDefault="001D4658" w:rsidP="00825978">
      <w:pPr>
        <w:numPr>
          <w:ilvl w:val="0"/>
          <w:numId w:val="37"/>
        </w:numPr>
        <w:rPr>
          <w:color w:val="000000"/>
        </w:rPr>
      </w:pPr>
      <w:r w:rsidRPr="00750427">
        <w:rPr>
          <w:color w:val="000000"/>
        </w:rPr>
        <w:t xml:space="preserve">What has been the biggest challenge you have faced in your life? How did you meet that challenge physically and emotionally? What did you learn? </w:t>
      </w:r>
    </w:p>
    <w:p w14:paraId="36FBEB40" w14:textId="77777777" w:rsidR="001D4658" w:rsidRPr="00750427" w:rsidRDefault="001D4658" w:rsidP="00825978">
      <w:pPr>
        <w:numPr>
          <w:ilvl w:val="0"/>
          <w:numId w:val="37"/>
        </w:numPr>
        <w:rPr>
          <w:color w:val="000000"/>
        </w:rPr>
      </w:pPr>
      <w:r w:rsidRPr="00750427">
        <w:rPr>
          <w:color w:val="000000"/>
        </w:rPr>
        <w:t xml:space="preserve">Imagine you have a grandchild about to embark on life, aged 18-20. Your grandchild has asked you </w:t>
      </w:r>
      <w:r w:rsidRPr="00750427">
        <w:rPr>
          <w:i/>
          <w:color w:val="000000"/>
        </w:rPr>
        <w:t>“What are the 3 most important things you’ve learned in your life that would be useful for me?”</w:t>
      </w:r>
      <w:r w:rsidRPr="00750427">
        <w:rPr>
          <w:color w:val="000000"/>
        </w:rPr>
        <w:t xml:space="preserve">  What would be your answer?</w:t>
      </w:r>
    </w:p>
    <w:p w14:paraId="5D265FD4" w14:textId="77777777" w:rsidR="00330E51" w:rsidRDefault="00330E51" w:rsidP="001D4658">
      <w:pPr>
        <w:rPr>
          <w:rFonts w:cs="Arial"/>
          <w:b/>
          <w:bCs/>
          <w:color w:val="000000"/>
        </w:rPr>
      </w:pPr>
    </w:p>
    <w:p w14:paraId="69E3A413" w14:textId="5D1A6D2E" w:rsidR="00265EC1" w:rsidRDefault="00265EC1">
      <w:pPr>
        <w:rPr>
          <w:rFonts w:asciiTheme="majorHAnsi" w:eastAsiaTheme="majorEastAsia" w:hAnsiTheme="majorHAnsi" w:cstheme="majorBidi"/>
          <w:b/>
          <w:bCs/>
          <w:caps/>
          <w:color w:val="4F81BD" w:themeColor="accent1"/>
          <w:sz w:val="26"/>
          <w:szCs w:val="26"/>
        </w:rPr>
      </w:pPr>
      <w:r>
        <w:rPr>
          <w:caps/>
        </w:rPr>
        <w:br w:type="page"/>
      </w:r>
    </w:p>
    <w:p w14:paraId="59DB6D5A" w14:textId="77777777" w:rsidR="00265EC1" w:rsidRDefault="00265EC1" w:rsidP="006E115C">
      <w:pPr>
        <w:pStyle w:val="Heading2"/>
        <w:rPr>
          <w:caps/>
        </w:rPr>
      </w:pPr>
    </w:p>
    <w:p w14:paraId="02E7FCEE" w14:textId="623F6256" w:rsidR="00726BEA" w:rsidRPr="007A38E8" w:rsidRDefault="00726BEA" w:rsidP="00D61CE6">
      <w:pPr>
        <w:pStyle w:val="Heading1"/>
        <w:rPr>
          <w:b w:val="0"/>
          <w:bCs w:val="0"/>
          <w:smallCaps/>
        </w:rPr>
      </w:pPr>
      <w:bookmarkStart w:id="33" w:name="_Toc220485213"/>
      <w:r w:rsidRPr="007A38E8">
        <w:rPr>
          <w:b w:val="0"/>
          <w:bCs w:val="0"/>
          <w:smallCaps/>
        </w:rPr>
        <w:t>Reflections on the Many Faces of Death</w:t>
      </w:r>
      <w:r w:rsidR="006E115C" w:rsidRPr="007A38E8">
        <w:rPr>
          <w:b w:val="0"/>
          <w:bCs w:val="0"/>
          <w:smallCaps/>
        </w:rPr>
        <w:t xml:space="preserve"> exercise</w:t>
      </w:r>
      <w:bookmarkEnd w:id="33"/>
    </w:p>
    <w:p w14:paraId="18DEF388" w14:textId="77777777" w:rsidR="00726BEA" w:rsidRPr="00E13F03" w:rsidRDefault="00726BEA" w:rsidP="00726BEA">
      <w:pPr>
        <w:jc w:val="center"/>
        <w:rPr>
          <w:rFonts w:ascii="Helvetica" w:hAnsi="Helvetica"/>
          <w:szCs w:val="36"/>
        </w:rPr>
      </w:pPr>
    </w:p>
    <w:p w14:paraId="3C315D4F" w14:textId="77777777" w:rsidR="00726BEA" w:rsidRPr="00E13F03" w:rsidRDefault="00726BEA" w:rsidP="00726BEA">
      <w:pPr>
        <w:rPr>
          <w:rFonts w:ascii="Helvetica" w:hAnsi="Helvetica"/>
          <w:szCs w:val="26"/>
        </w:rPr>
      </w:pPr>
      <w:r w:rsidRPr="00E13F03">
        <w:rPr>
          <w:rFonts w:ascii="Helvetica" w:hAnsi="Helvetica"/>
          <w:szCs w:val="26"/>
        </w:rPr>
        <w:t xml:space="preserve"> 1.</w:t>
      </w:r>
      <w:r w:rsidRPr="00E13F03">
        <w:rPr>
          <w:rFonts w:ascii="Helvetica" w:hAnsi="Helvetica"/>
          <w:szCs w:val="26"/>
        </w:rPr>
        <w:tab/>
        <w:t xml:space="preserve">Take yourself back to the first time you encountered death. It might have been a pet, or a relative, or a friend. What can you remember about the situation? What were your reactions? What feelings came up? </w:t>
      </w:r>
    </w:p>
    <w:p w14:paraId="4CD57352" w14:textId="77777777" w:rsidR="00726BEA" w:rsidRPr="00E13F03" w:rsidRDefault="00726BEA" w:rsidP="00726BEA">
      <w:pPr>
        <w:rPr>
          <w:rFonts w:ascii="Helvetica" w:hAnsi="Helvetica"/>
          <w:szCs w:val="26"/>
        </w:rPr>
      </w:pPr>
    </w:p>
    <w:p w14:paraId="33B5DF8A" w14:textId="77777777" w:rsidR="00726BEA" w:rsidRPr="00E13F03" w:rsidRDefault="00726BEA" w:rsidP="00726BEA">
      <w:pPr>
        <w:rPr>
          <w:rFonts w:ascii="Helvetica" w:hAnsi="Helvetica"/>
          <w:szCs w:val="26"/>
        </w:rPr>
      </w:pPr>
    </w:p>
    <w:p w14:paraId="634D874C" w14:textId="77777777" w:rsidR="00726BEA" w:rsidRPr="00E13F03" w:rsidRDefault="00726BEA" w:rsidP="00726BEA">
      <w:pPr>
        <w:rPr>
          <w:rFonts w:ascii="Helvetica" w:hAnsi="Helvetica"/>
          <w:szCs w:val="26"/>
        </w:rPr>
      </w:pPr>
    </w:p>
    <w:p w14:paraId="304C6A78" w14:textId="77777777" w:rsidR="00726BEA" w:rsidRPr="00E13F03" w:rsidRDefault="00726BEA" w:rsidP="00726BEA">
      <w:pPr>
        <w:rPr>
          <w:rFonts w:ascii="Helvetica" w:hAnsi="Helvetica"/>
          <w:szCs w:val="26"/>
        </w:rPr>
      </w:pPr>
      <w:r w:rsidRPr="00E13F03">
        <w:rPr>
          <w:rFonts w:ascii="Helvetica" w:hAnsi="Helvetica"/>
          <w:szCs w:val="26"/>
        </w:rPr>
        <w:t xml:space="preserve"> 2.</w:t>
      </w:r>
      <w:r w:rsidRPr="00E13F03">
        <w:rPr>
          <w:rFonts w:ascii="Helvetica" w:hAnsi="Helvetica"/>
          <w:szCs w:val="26"/>
        </w:rPr>
        <w:tab/>
        <w:t>When did you go to your first funeral?</w:t>
      </w:r>
    </w:p>
    <w:p w14:paraId="7E9D3ABB" w14:textId="77777777" w:rsidR="00726BEA" w:rsidRPr="00E13F03" w:rsidRDefault="00726BEA" w:rsidP="00726BEA">
      <w:pPr>
        <w:rPr>
          <w:rFonts w:ascii="Helvetica" w:hAnsi="Helvetica"/>
          <w:szCs w:val="26"/>
        </w:rPr>
      </w:pPr>
      <w:r w:rsidRPr="00E13F03">
        <w:rPr>
          <w:rFonts w:ascii="Helvetica" w:hAnsi="Helvetica"/>
          <w:szCs w:val="26"/>
        </w:rPr>
        <w:t>What did you think?</w:t>
      </w:r>
    </w:p>
    <w:p w14:paraId="70E32086" w14:textId="77777777" w:rsidR="00726BEA" w:rsidRPr="00E13F03" w:rsidRDefault="00726BEA" w:rsidP="00726BEA">
      <w:pPr>
        <w:rPr>
          <w:rFonts w:ascii="Helvetica" w:hAnsi="Helvetica"/>
          <w:szCs w:val="26"/>
        </w:rPr>
      </w:pPr>
    </w:p>
    <w:p w14:paraId="5463B9FA" w14:textId="77777777" w:rsidR="00726BEA" w:rsidRPr="00E13F03" w:rsidRDefault="00726BEA" w:rsidP="00726BEA">
      <w:pPr>
        <w:rPr>
          <w:rFonts w:ascii="Helvetica" w:hAnsi="Helvetica"/>
          <w:szCs w:val="26"/>
        </w:rPr>
      </w:pPr>
    </w:p>
    <w:p w14:paraId="10E28B0F" w14:textId="77777777" w:rsidR="00726BEA" w:rsidRPr="00E13F03" w:rsidRDefault="00726BEA" w:rsidP="00726BEA">
      <w:pPr>
        <w:rPr>
          <w:rFonts w:ascii="Helvetica" w:hAnsi="Helvetica"/>
          <w:szCs w:val="26"/>
        </w:rPr>
      </w:pPr>
      <w:r w:rsidRPr="00E13F03">
        <w:rPr>
          <w:rFonts w:ascii="Helvetica" w:hAnsi="Helvetica"/>
          <w:szCs w:val="26"/>
        </w:rPr>
        <w:t>How did you react?</w:t>
      </w:r>
    </w:p>
    <w:p w14:paraId="5DFD6CC1" w14:textId="77777777" w:rsidR="00726BEA" w:rsidRPr="00E13F03" w:rsidRDefault="00726BEA" w:rsidP="00726BEA">
      <w:pPr>
        <w:rPr>
          <w:rFonts w:ascii="Helvetica" w:hAnsi="Helvetica"/>
          <w:szCs w:val="26"/>
        </w:rPr>
      </w:pPr>
    </w:p>
    <w:p w14:paraId="5E420BB1" w14:textId="77777777" w:rsidR="00726BEA" w:rsidRPr="00E13F03" w:rsidRDefault="00726BEA" w:rsidP="00726BEA">
      <w:pPr>
        <w:rPr>
          <w:rFonts w:ascii="Helvetica" w:hAnsi="Helvetica"/>
          <w:szCs w:val="26"/>
        </w:rPr>
      </w:pPr>
    </w:p>
    <w:p w14:paraId="26C76E81" w14:textId="77777777" w:rsidR="00726BEA" w:rsidRPr="00E13F03" w:rsidRDefault="00726BEA" w:rsidP="00726BEA">
      <w:pPr>
        <w:rPr>
          <w:rFonts w:ascii="Helvetica" w:hAnsi="Helvetica"/>
          <w:szCs w:val="26"/>
        </w:rPr>
      </w:pPr>
    </w:p>
    <w:p w14:paraId="4BE6FF3D" w14:textId="77777777" w:rsidR="00726BEA" w:rsidRPr="00E13F03" w:rsidRDefault="00726BEA" w:rsidP="00726BEA">
      <w:pPr>
        <w:rPr>
          <w:rFonts w:ascii="Helvetica" w:hAnsi="Helvetica"/>
          <w:szCs w:val="26"/>
        </w:rPr>
      </w:pPr>
      <w:r w:rsidRPr="00E13F03">
        <w:rPr>
          <w:rFonts w:ascii="Helvetica" w:hAnsi="Helvetica"/>
          <w:szCs w:val="26"/>
        </w:rPr>
        <w:t xml:space="preserve"> 3.</w:t>
      </w:r>
      <w:r w:rsidRPr="00E13F03">
        <w:rPr>
          <w:rFonts w:ascii="Helvetica" w:hAnsi="Helvetica"/>
          <w:szCs w:val="26"/>
        </w:rPr>
        <w:tab/>
        <w:t>Were you ever so sick that you thought you might die?</w:t>
      </w:r>
    </w:p>
    <w:p w14:paraId="77DA9FB9" w14:textId="77777777" w:rsidR="00726BEA" w:rsidRPr="00E13F03" w:rsidRDefault="00726BEA" w:rsidP="00726BEA">
      <w:pPr>
        <w:rPr>
          <w:rFonts w:ascii="Helvetica" w:hAnsi="Helvetica"/>
          <w:szCs w:val="26"/>
        </w:rPr>
      </w:pPr>
      <w:r w:rsidRPr="00E13F03">
        <w:rPr>
          <w:rFonts w:ascii="Helvetica" w:hAnsi="Helvetica"/>
          <w:szCs w:val="26"/>
        </w:rPr>
        <w:t>How did this experience influence your life?</w:t>
      </w:r>
    </w:p>
    <w:p w14:paraId="192E70E0" w14:textId="77777777" w:rsidR="00726BEA" w:rsidRPr="00E13F03" w:rsidRDefault="00726BEA" w:rsidP="00726BEA">
      <w:pPr>
        <w:rPr>
          <w:rFonts w:ascii="Helvetica" w:hAnsi="Helvetica"/>
          <w:szCs w:val="26"/>
        </w:rPr>
      </w:pPr>
    </w:p>
    <w:p w14:paraId="25ACEDCF" w14:textId="77777777" w:rsidR="00726BEA" w:rsidRPr="00E13F03" w:rsidRDefault="00726BEA" w:rsidP="00726BEA">
      <w:pPr>
        <w:rPr>
          <w:rFonts w:ascii="Helvetica" w:hAnsi="Helvetica"/>
          <w:szCs w:val="26"/>
        </w:rPr>
      </w:pPr>
    </w:p>
    <w:p w14:paraId="762BED05" w14:textId="77777777" w:rsidR="00726BEA" w:rsidRPr="00E13F03" w:rsidRDefault="00726BEA" w:rsidP="00726BEA">
      <w:pPr>
        <w:rPr>
          <w:rFonts w:ascii="Helvetica" w:hAnsi="Helvetica"/>
          <w:szCs w:val="26"/>
        </w:rPr>
      </w:pPr>
    </w:p>
    <w:p w14:paraId="0E30DC52" w14:textId="77777777" w:rsidR="00726BEA" w:rsidRPr="00E13F03" w:rsidRDefault="00726BEA" w:rsidP="00726BEA">
      <w:pPr>
        <w:rPr>
          <w:rFonts w:ascii="Helvetica" w:hAnsi="Helvetica"/>
          <w:szCs w:val="26"/>
        </w:rPr>
      </w:pPr>
      <w:r w:rsidRPr="00E13F03">
        <w:rPr>
          <w:rFonts w:ascii="Helvetica" w:hAnsi="Helvetica"/>
          <w:szCs w:val="26"/>
        </w:rPr>
        <w:t>4.</w:t>
      </w:r>
      <w:r w:rsidRPr="00E13F03">
        <w:rPr>
          <w:rFonts w:ascii="Helvetica" w:hAnsi="Helvetica"/>
          <w:szCs w:val="26"/>
        </w:rPr>
        <w:tab/>
        <w:t xml:space="preserve">Do dead parents, grandparents, spouses, or others continue to have an </w:t>
      </w:r>
    </w:p>
    <w:p w14:paraId="0380E0E0" w14:textId="77777777" w:rsidR="00726BEA" w:rsidRPr="00E13F03" w:rsidRDefault="00726BEA" w:rsidP="00726BEA">
      <w:pPr>
        <w:rPr>
          <w:rFonts w:ascii="Helvetica" w:hAnsi="Helvetica"/>
          <w:szCs w:val="26"/>
        </w:rPr>
      </w:pPr>
      <w:r w:rsidRPr="00E13F03">
        <w:rPr>
          <w:rFonts w:ascii="Helvetica" w:hAnsi="Helvetica"/>
          <w:szCs w:val="26"/>
        </w:rPr>
        <w:tab/>
        <w:t>effect on your life?</w:t>
      </w:r>
    </w:p>
    <w:p w14:paraId="023FB5DD" w14:textId="77777777" w:rsidR="00726BEA" w:rsidRPr="00E13F03" w:rsidRDefault="00726BEA" w:rsidP="00726BEA">
      <w:pPr>
        <w:rPr>
          <w:rFonts w:ascii="Helvetica" w:hAnsi="Helvetica"/>
          <w:szCs w:val="26"/>
        </w:rPr>
      </w:pPr>
    </w:p>
    <w:p w14:paraId="61309382" w14:textId="77777777" w:rsidR="00726BEA" w:rsidRPr="00E13F03" w:rsidRDefault="00726BEA" w:rsidP="00726BEA">
      <w:pPr>
        <w:rPr>
          <w:rFonts w:ascii="Helvetica" w:hAnsi="Helvetica"/>
          <w:szCs w:val="26"/>
        </w:rPr>
      </w:pPr>
    </w:p>
    <w:p w14:paraId="1F97D339" w14:textId="77777777" w:rsidR="00726BEA" w:rsidRPr="00E13F03" w:rsidRDefault="00726BEA" w:rsidP="00726BEA">
      <w:pPr>
        <w:rPr>
          <w:rFonts w:ascii="Helvetica" w:hAnsi="Helvetica"/>
          <w:szCs w:val="26"/>
        </w:rPr>
      </w:pPr>
      <w:r w:rsidRPr="00E13F03">
        <w:rPr>
          <w:rFonts w:ascii="Helvetica" w:hAnsi="Helvetica"/>
          <w:szCs w:val="26"/>
        </w:rPr>
        <w:t>5.</w:t>
      </w:r>
      <w:r w:rsidRPr="00E13F03">
        <w:rPr>
          <w:rFonts w:ascii="Helvetica" w:hAnsi="Helvetica"/>
          <w:szCs w:val="26"/>
        </w:rPr>
        <w:tab/>
        <w:t>Is death an enemy or a friend for you?</w:t>
      </w:r>
    </w:p>
    <w:p w14:paraId="1E8EF8E4" w14:textId="77777777" w:rsidR="00726BEA" w:rsidRPr="00E13F03" w:rsidRDefault="00726BEA" w:rsidP="00726BEA">
      <w:pPr>
        <w:rPr>
          <w:rFonts w:ascii="Helvetica" w:hAnsi="Helvetica"/>
          <w:szCs w:val="26"/>
        </w:rPr>
      </w:pPr>
    </w:p>
    <w:p w14:paraId="6DEF0BBB" w14:textId="77777777" w:rsidR="00726BEA" w:rsidRPr="00E13F03" w:rsidRDefault="00726BEA" w:rsidP="00726BEA">
      <w:pPr>
        <w:rPr>
          <w:rFonts w:ascii="Helvetica" w:hAnsi="Helvetica"/>
          <w:szCs w:val="26"/>
        </w:rPr>
      </w:pPr>
    </w:p>
    <w:p w14:paraId="06A1FB06" w14:textId="77777777" w:rsidR="00726BEA" w:rsidRPr="00E13F03" w:rsidRDefault="00726BEA" w:rsidP="00726BEA">
      <w:pPr>
        <w:rPr>
          <w:rFonts w:ascii="Helvetica" w:hAnsi="Helvetica"/>
          <w:szCs w:val="26"/>
        </w:rPr>
      </w:pPr>
      <w:r w:rsidRPr="00E13F03">
        <w:rPr>
          <w:rFonts w:ascii="Helvetica" w:hAnsi="Helvetica"/>
          <w:szCs w:val="26"/>
        </w:rPr>
        <w:t>6.</w:t>
      </w:r>
      <w:r w:rsidRPr="00E13F03">
        <w:rPr>
          <w:rFonts w:ascii="Helvetica" w:hAnsi="Helvetica"/>
          <w:szCs w:val="26"/>
        </w:rPr>
        <w:tab/>
        <w:t>If you could talk with a dead person, what would you say or ask?</w:t>
      </w:r>
    </w:p>
    <w:p w14:paraId="0F27D2D9" w14:textId="77777777" w:rsidR="00726BEA" w:rsidRPr="00E13F03" w:rsidRDefault="00726BEA" w:rsidP="00726BEA">
      <w:pPr>
        <w:rPr>
          <w:rFonts w:ascii="Helvetica" w:hAnsi="Helvetica"/>
          <w:szCs w:val="26"/>
        </w:rPr>
      </w:pPr>
    </w:p>
    <w:p w14:paraId="05D0951E" w14:textId="77777777" w:rsidR="00726BEA" w:rsidRPr="00E13F03" w:rsidRDefault="00726BEA" w:rsidP="00726BEA">
      <w:pPr>
        <w:rPr>
          <w:rFonts w:ascii="Helvetica" w:hAnsi="Helvetica"/>
          <w:szCs w:val="26"/>
        </w:rPr>
      </w:pPr>
    </w:p>
    <w:p w14:paraId="39BA0275" w14:textId="77777777" w:rsidR="00726BEA" w:rsidRPr="00E13F03" w:rsidRDefault="00726BEA" w:rsidP="00726BEA">
      <w:pPr>
        <w:rPr>
          <w:rFonts w:ascii="Helvetica" w:hAnsi="Helvetica"/>
          <w:szCs w:val="26"/>
        </w:rPr>
      </w:pPr>
      <w:r w:rsidRPr="00E13F03">
        <w:rPr>
          <w:rFonts w:ascii="Helvetica" w:hAnsi="Helvetica"/>
          <w:szCs w:val="26"/>
        </w:rPr>
        <w:t>7.</w:t>
      </w:r>
      <w:r w:rsidRPr="00E13F03">
        <w:rPr>
          <w:rFonts w:ascii="Helvetica" w:hAnsi="Helvetica"/>
          <w:szCs w:val="26"/>
        </w:rPr>
        <w:tab/>
        <w:t>What was the most significant death you have experienced?</w:t>
      </w:r>
    </w:p>
    <w:p w14:paraId="2FFD220A" w14:textId="77777777" w:rsidR="00726BEA" w:rsidRPr="00E13F03" w:rsidRDefault="00726BEA" w:rsidP="00726BEA">
      <w:pPr>
        <w:rPr>
          <w:rFonts w:ascii="Helvetica" w:hAnsi="Helvetica"/>
          <w:szCs w:val="26"/>
        </w:rPr>
      </w:pPr>
      <w:r w:rsidRPr="00E13F03">
        <w:rPr>
          <w:rFonts w:ascii="Helvetica" w:hAnsi="Helvetica"/>
          <w:szCs w:val="26"/>
        </w:rPr>
        <w:t>How did it affect your life?</w:t>
      </w:r>
    </w:p>
    <w:p w14:paraId="1D0FA3D0" w14:textId="77777777" w:rsidR="00726BEA" w:rsidRPr="00E13F03" w:rsidRDefault="00726BEA" w:rsidP="00726BEA">
      <w:pPr>
        <w:rPr>
          <w:rFonts w:ascii="Helvetica" w:hAnsi="Helvetica"/>
          <w:szCs w:val="26"/>
        </w:rPr>
      </w:pPr>
    </w:p>
    <w:p w14:paraId="7C0C35A8" w14:textId="77777777" w:rsidR="00726BEA" w:rsidRPr="00E13F03" w:rsidRDefault="00726BEA" w:rsidP="00726BEA">
      <w:pPr>
        <w:rPr>
          <w:rFonts w:ascii="Helvetica" w:hAnsi="Helvetica"/>
          <w:szCs w:val="26"/>
        </w:rPr>
      </w:pPr>
    </w:p>
    <w:p w14:paraId="7B7358BA" w14:textId="77777777" w:rsidR="00726BEA" w:rsidRPr="00E13F03" w:rsidRDefault="00726BEA" w:rsidP="00726BEA">
      <w:pPr>
        <w:rPr>
          <w:rFonts w:ascii="Helvetica" w:hAnsi="Helvetica"/>
          <w:szCs w:val="26"/>
        </w:rPr>
      </w:pPr>
    </w:p>
    <w:p w14:paraId="131FCA97" w14:textId="77777777" w:rsidR="00726BEA" w:rsidRPr="00E13F03" w:rsidRDefault="00726BEA" w:rsidP="00726BEA">
      <w:pPr>
        <w:rPr>
          <w:rFonts w:ascii="Helvetica" w:hAnsi="Helvetica"/>
          <w:szCs w:val="26"/>
        </w:rPr>
      </w:pPr>
      <w:r w:rsidRPr="00E13F03">
        <w:rPr>
          <w:rFonts w:ascii="Helvetica" w:hAnsi="Helvetica"/>
          <w:szCs w:val="26"/>
        </w:rPr>
        <w:t>8.</w:t>
      </w:r>
      <w:r w:rsidRPr="00E13F03">
        <w:rPr>
          <w:rFonts w:ascii="Helvetica" w:hAnsi="Helvetica"/>
          <w:szCs w:val="26"/>
        </w:rPr>
        <w:tab/>
        <w:t xml:space="preserve">If you knew that you were going to die next week, what would remain </w:t>
      </w:r>
    </w:p>
    <w:p w14:paraId="45ABAF70" w14:textId="77777777" w:rsidR="00726BEA" w:rsidRPr="00E13F03" w:rsidRDefault="00726BEA" w:rsidP="00726BEA">
      <w:pPr>
        <w:rPr>
          <w:rFonts w:ascii="Helvetica" w:hAnsi="Helvetica"/>
          <w:szCs w:val="26"/>
        </w:rPr>
      </w:pPr>
      <w:r w:rsidRPr="00E13F03">
        <w:rPr>
          <w:rFonts w:ascii="Helvetica" w:hAnsi="Helvetica"/>
          <w:szCs w:val="26"/>
        </w:rPr>
        <w:tab/>
        <w:t>undone in your life?</w:t>
      </w:r>
    </w:p>
    <w:p w14:paraId="66763872" w14:textId="77777777" w:rsidR="00726BEA" w:rsidRPr="00E13F03" w:rsidRDefault="00726BEA" w:rsidP="00726BEA">
      <w:pPr>
        <w:rPr>
          <w:rFonts w:ascii="Helvetica" w:hAnsi="Helvetica"/>
          <w:szCs w:val="26"/>
        </w:rPr>
      </w:pPr>
    </w:p>
    <w:p w14:paraId="606068AB" w14:textId="77777777" w:rsidR="00726BEA" w:rsidRPr="00E13F03" w:rsidRDefault="00726BEA" w:rsidP="00726BEA">
      <w:pPr>
        <w:rPr>
          <w:rFonts w:ascii="Helvetica" w:hAnsi="Helvetica"/>
          <w:szCs w:val="26"/>
        </w:rPr>
      </w:pPr>
    </w:p>
    <w:p w14:paraId="2332F726" w14:textId="73D14360" w:rsidR="00726BEA" w:rsidRPr="00E13F03" w:rsidRDefault="00726BEA" w:rsidP="00265EC1">
      <w:pPr>
        <w:ind w:firstLine="720"/>
        <w:rPr>
          <w:rFonts w:ascii="Helvetica" w:hAnsi="Helvetica"/>
          <w:szCs w:val="26"/>
        </w:rPr>
      </w:pPr>
      <w:r w:rsidRPr="00E13F03">
        <w:rPr>
          <w:rFonts w:ascii="Helvetica" w:hAnsi="Helvetica"/>
          <w:szCs w:val="26"/>
        </w:rPr>
        <w:t>How would you spend your remaining time?</w:t>
      </w:r>
    </w:p>
    <w:p w14:paraId="75402260" w14:textId="3E12A3AD" w:rsidR="00726BEA" w:rsidRDefault="00265EC1" w:rsidP="00726BEA">
      <w:pPr>
        <w:jc w:val="right"/>
        <w:rPr>
          <w:rFonts w:ascii="Arial" w:hAnsi="Arial"/>
          <w:sz w:val="18"/>
          <w:szCs w:val="22"/>
        </w:rPr>
      </w:pPr>
      <w:r>
        <w:rPr>
          <w:b/>
          <w:sz w:val="26"/>
          <w:szCs w:val="26"/>
        </w:rPr>
        <w:tab/>
      </w:r>
      <w:r>
        <w:rPr>
          <w:b/>
          <w:sz w:val="26"/>
          <w:szCs w:val="26"/>
        </w:rPr>
        <w:tab/>
      </w:r>
      <w:r w:rsidR="00726BEA" w:rsidRPr="00E13F03">
        <w:rPr>
          <w:rFonts w:ascii="Arial" w:hAnsi="Arial"/>
          <w:sz w:val="18"/>
          <w:szCs w:val="22"/>
        </w:rPr>
        <w:t>Memorial Sage-ing Center</w:t>
      </w:r>
    </w:p>
    <w:p w14:paraId="5297BD45" w14:textId="77777777" w:rsidR="00265EC1" w:rsidRPr="00E13F03" w:rsidRDefault="00265EC1" w:rsidP="00265EC1">
      <w:pPr>
        <w:jc w:val="right"/>
        <w:rPr>
          <w:rFonts w:ascii="Arial" w:hAnsi="Arial"/>
          <w:sz w:val="18"/>
          <w:szCs w:val="22"/>
        </w:rPr>
      </w:pPr>
      <w:r w:rsidRPr="00E13F03">
        <w:rPr>
          <w:rFonts w:ascii="Arial" w:hAnsi="Arial"/>
          <w:sz w:val="18"/>
          <w:szCs w:val="22"/>
        </w:rPr>
        <w:t>All Rights Reserved</w:t>
      </w:r>
    </w:p>
    <w:p w14:paraId="6C1DE99B" w14:textId="77777777" w:rsidR="00265EC1" w:rsidRPr="00E13F03" w:rsidRDefault="00265EC1" w:rsidP="00726BEA">
      <w:pPr>
        <w:jc w:val="right"/>
        <w:rPr>
          <w:rFonts w:ascii="Arial" w:hAnsi="Arial"/>
          <w:sz w:val="18"/>
          <w:szCs w:val="22"/>
        </w:rPr>
      </w:pPr>
    </w:p>
    <w:p w14:paraId="60131936" w14:textId="5B76588B" w:rsidR="006E115C" w:rsidRPr="007A38E8" w:rsidRDefault="006E115C" w:rsidP="00D61CE6">
      <w:pPr>
        <w:pStyle w:val="Heading1"/>
        <w:rPr>
          <w:b w:val="0"/>
          <w:bCs w:val="0"/>
          <w:smallCaps/>
        </w:rPr>
      </w:pPr>
      <w:bookmarkStart w:id="34" w:name="_Toc220485214"/>
      <w:r w:rsidRPr="007A38E8">
        <w:rPr>
          <w:b w:val="0"/>
          <w:bCs w:val="0"/>
          <w:smallCaps/>
        </w:rPr>
        <w:t>Check List for Creating Peace of Mind</w:t>
      </w:r>
      <w:r w:rsidR="00D70AE8" w:rsidRPr="007A38E8">
        <w:rPr>
          <w:rStyle w:val="FootnoteReference"/>
          <w:b w:val="0"/>
          <w:bCs w:val="0"/>
          <w:smallCaps/>
        </w:rPr>
        <w:footnoteReference w:customMarkFollows="1" w:id="5"/>
        <w:sym w:font="Symbol" w:char="F0B7"/>
      </w:r>
      <w:bookmarkEnd w:id="34"/>
    </w:p>
    <w:p w14:paraId="57BB2699" w14:textId="77777777" w:rsidR="006E115C" w:rsidRDefault="006E115C" w:rsidP="001D4658">
      <w:pPr>
        <w:rPr>
          <w:rFonts w:cs="Arial"/>
          <w:b/>
          <w:bCs/>
          <w:color w:val="000000"/>
        </w:rPr>
      </w:pPr>
    </w:p>
    <w:p w14:paraId="0AE4BBF0" w14:textId="11B2DFCE" w:rsidR="006E115C" w:rsidRPr="006E115C" w:rsidRDefault="006E115C" w:rsidP="006E115C">
      <w:pPr>
        <w:pStyle w:val="PlainText"/>
        <w:rPr>
          <w:rFonts w:ascii="Verdana" w:hAnsi="Verdana"/>
          <w:sz w:val="24"/>
          <w:szCs w:val="24"/>
        </w:rPr>
      </w:pPr>
      <w:r w:rsidRPr="006E115C">
        <w:rPr>
          <w:rFonts w:ascii="Verdana" w:hAnsi="Verdana"/>
          <w:sz w:val="24"/>
          <w:szCs w:val="24"/>
        </w:rPr>
        <w:t xml:space="preserve">References for Further Study: “What My Family Should Know,” often available from your local funeral home in order to create a complete list of possible arrangements and concerns. </w:t>
      </w:r>
    </w:p>
    <w:p w14:paraId="040A9805" w14:textId="77777777" w:rsidR="006E115C" w:rsidRPr="006E115C" w:rsidRDefault="006E115C" w:rsidP="006E115C">
      <w:pPr>
        <w:pStyle w:val="PlainText"/>
        <w:rPr>
          <w:rFonts w:ascii="Verdana" w:hAnsi="Verdana"/>
          <w:sz w:val="24"/>
          <w:szCs w:val="24"/>
        </w:rPr>
      </w:pPr>
    </w:p>
    <w:p w14:paraId="2576A347" w14:textId="77777777" w:rsidR="006E115C" w:rsidRPr="006E115C" w:rsidRDefault="006E115C" w:rsidP="006E115C">
      <w:pPr>
        <w:pStyle w:val="PlainText"/>
        <w:rPr>
          <w:rFonts w:ascii="Verdana" w:hAnsi="Verdana"/>
          <w:b/>
          <w:sz w:val="24"/>
          <w:szCs w:val="24"/>
        </w:rPr>
      </w:pPr>
      <w:r w:rsidRPr="006E115C">
        <w:rPr>
          <w:rFonts w:ascii="Verdana" w:hAnsi="Verdana"/>
          <w:b/>
          <w:sz w:val="24"/>
          <w:szCs w:val="24"/>
        </w:rPr>
        <w:t xml:space="preserve">Specific Steps </w:t>
      </w:r>
    </w:p>
    <w:p w14:paraId="53629BC1" w14:textId="77777777" w:rsidR="006E115C" w:rsidRPr="006E115C" w:rsidRDefault="006E115C" w:rsidP="006E115C">
      <w:pPr>
        <w:pStyle w:val="PlainText"/>
        <w:rPr>
          <w:rFonts w:ascii="Verdana" w:hAnsi="Verdana"/>
          <w:sz w:val="24"/>
          <w:szCs w:val="24"/>
        </w:rPr>
      </w:pPr>
    </w:p>
    <w:p w14:paraId="193CA65F" w14:textId="468A7149" w:rsidR="006E115C" w:rsidRPr="006E115C" w:rsidRDefault="006E115C" w:rsidP="006E115C">
      <w:pPr>
        <w:pStyle w:val="PlainText"/>
        <w:rPr>
          <w:rFonts w:ascii="Verdana" w:hAnsi="Verdana"/>
          <w:sz w:val="24"/>
          <w:szCs w:val="24"/>
        </w:rPr>
      </w:pPr>
      <w:r w:rsidRPr="006E115C">
        <w:rPr>
          <w:rFonts w:ascii="Verdana" w:hAnsi="Verdana" w:cs="Times New Roman"/>
          <w:sz w:val="24"/>
          <w:szCs w:val="24"/>
        </w:rPr>
        <w:t>□</w:t>
      </w:r>
      <w:r w:rsidRPr="006E115C">
        <w:rPr>
          <w:rFonts w:ascii="Verdana" w:hAnsi="Verdana"/>
          <w:sz w:val="24"/>
          <w:szCs w:val="24"/>
        </w:rPr>
        <w:t xml:space="preserve"> Begin with this intention: I have carefully considered my needs and desires and have made the following provisions. . . . May they not be needed for a little while. </w:t>
      </w:r>
    </w:p>
    <w:p w14:paraId="46C74F72" w14:textId="77777777" w:rsidR="006E115C" w:rsidRPr="006E115C" w:rsidRDefault="006E115C" w:rsidP="006E115C">
      <w:pPr>
        <w:pStyle w:val="PlainText"/>
        <w:rPr>
          <w:rFonts w:ascii="Verdana" w:hAnsi="Verdana"/>
          <w:sz w:val="24"/>
          <w:szCs w:val="24"/>
        </w:rPr>
      </w:pPr>
    </w:p>
    <w:p w14:paraId="547B18C9" w14:textId="77777777" w:rsidR="006E115C" w:rsidRPr="006E115C" w:rsidRDefault="006E115C" w:rsidP="006E115C">
      <w:pPr>
        <w:pStyle w:val="PlainText"/>
        <w:rPr>
          <w:rFonts w:ascii="Verdana" w:hAnsi="Verdana"/>
          <w:sz w:val="24"/>
          <w:szCs w:val="24"/>
        </w:rPr>
      </w:pPr>
      <w:r w:rsidRPr="006E115C">
        <w:rPr>
          <w:rFonts w:ascii="Verdana" w:hAnsi="Verdana" w:cs="Times New Roman"/>
          <w:sz w:val="24"/>
          <w:szCs w:val="24"/>
        </w:rPr>
        <w:t xml:space="preserve">□ </w:t>
      </w:r>
      <w:r w:rsidRPr="006E115C">
        <w:rPr>
          <w:rFonts w:ascii="Verdana" w:hAnsi="Verdana"/>
          <w:sz w:val="24"/>
          <w:szCs w:val="24"/>
        </w:rPr>
        <w:t xml:space="preserve">My LIVING WILL is located: </w:t>
      </w:r>
    </w:p>
    <w:p w14:paraId="1172BA3A" w14:textId="77777777" w:rsidR="006E115C" w:rsidRPr="006E115C" w:rsidRDefault="006E115C" w:rsidP="006E115C">
      <w:pPr>
        <w:pStyle w:val="PlainText"/>
        <w:rPr>
          <w:rFonts w:ascii="Verdana" w:hAnsi="Verdana"/>
          <w:sz w:val="24"/>
          <w:szCs w:val="24"/>
        </w:rPr>
      </w:pPr>
    </w:p>
    <w:p w14:paraId="795F096D" w14:textId="77777777" w:rsidR="006E115C" w:rsidRPr="006E115C" w:rsidRDefault="006E115C" w:rsidP="006E115C">
      <w:pPr>
        <w:pStyle w:val="PlainText"/>
        <w:rPr>
          <w:rFonts w:ascii="Verdana" w:hAnsi="Verdana" w:cs="Times New Roman"/>
          <w:sz w:val="24"/>
          <w:szCs w:val="24"/>
        </w:rPr>
      </w:pPr>
    </w:p>
    <w:p w14:paraId="61C5412F" w14:textId="39287458" w:rsidR="006E115C" w:rsidRDefault="006E115C" w:rsidP="006E115C">
      <w:pPr>
        <w:pStyle w:val="PlainText"/>
        <w:rPr>
          <w:rFonts w:ascii="Verdana" w:hAnsi="Verdana"/>
          <w:sz w:val="24"/>
          <w:szCs w:val="24"/>
        </w:rPr>
      </w:pPr>
      <w:r w:rsidRPr="006E115C">
        <w:rPr>
          <w:rFonts w:ascii="Verdana" w:hAnsi="Verdana" w:cs="Times New Roman"/>
          <w:sz w:val="24"/>
          <w:szCs w:val="24"/>
        </w:rPr>
        <w:t xml:space="preserve">□ </w:t>
      </w:r>
      <w:r w:rsidRPr="006E115C">
        <w:rPr>
          <w:rFonts w:ascii="Verdana" w:hAnsi="Verdana"/>
          <w:sz w:val="24"/>
          <w:szCs w:val="24"/>
        </w:rPr>
        <w:t>I have discussed with the following people how I wish to be treated i</w:t>
      </w:r>
      <w:r>
        <w:rPr>
          <w:rFonts w:ascii="Verdana" w:hAnsi="Verdana"/>
          <w:sz w:val="24"/>
          <w:szCs w:val="24"/>
        </w:rPr>
        <w:t>f I am not able to</w:t>
      </w:r>
      <w:r w:rsidRPr="006E115C">
        <w:rPr>
          <w:rFonts w:ascii="Verdana" w:hAnsi="Verdana"/>
          <w:sz w:val="24"/>
          <w:szCs w:val="24"/>
        </w:rPr>
        <w:t xml:space="preserve"> care for myself.  I trust that my wishes and my intentions will be respected. </w:t>
      </w:r>
    </w:p>
    <w:p w14:paraId="1163BDFC" w14:textId="77777777" w:rsidR="00315BC6" w:rsidRPr="00D70AE8" w:rsidRDefault="00315BC6" w:rsidP="006E115C">
      <w:pPr>
        <w:pStyle w:val="PlainText"/>
        <w:rPr>
          <w:rFonts w:ascii="Verdana" w:hAnsi="Verdana"/>
          <w:sz w:val="24"/>
          <w:szCs w:val="24"/>
        </w:rPr>
      </w:pPr>
    </w:p>
    <w:p w14:paraId="0C535693" w14:textId="1AA07869" w:rsidR="006E115C" w:rsidRPr="006E115C" w:rsidRDefault="006E115C" w:rsidP="006E115C">
      <w:pPr>
        <w:pStyle w:val="PlainText"/>
        <w:rPr>
          <w:rFonts w:ascii="Verdana" w:hAnsi="Verdana"/>
          <w:sz w:val="24"/>
          <w:szCs w:val="24"/>
        </w:rPr>
      </w:pPr>
      <w:r w:rsidRPr="006E115C">
        <w:rPr>
          <w:rFonts w:ascii="Verdana" w:hAnsi="Verdana" w:cs="Times New Roman"/>
          <w:sz w:val="24"/>
          <w:szCs w:val="24"/>
        </w:rPr>
        <w:t xml:space="preserve">□ </w:t>
      </w:r>
      <w:r w:rsidR="00D70AE8">
        <w:rPr>
          <w:rFonts w:ascii="Verdana" w:hAnsi="Verdana"/>
          <w:sz w:val="24"/>
          <w:szCs w:val="24"/>
        </w:rPr>
        <w:t>Concer</w:t>
      </w:r>
      <w:r w:rsidRPr="006E115C">
        <w:rPr>
          <w:rFonts w:ascii="Verdana" w:hAnsi="Verdana"/>
          <w:sz w:val="24"/>
          <w:szCs w:val="24"/>
        </w:rPr>
        <w:t>ning my LEGAL AFFAIRS:  The following items are all in order and can easily be located.</w:t>
      </w:r>
    </w:p>
    <w:p w14:paraId="742CFE7F" w14:textId="77777777" w:rsidR="006E115C" w:rsidRPr="006E115C" w:rsidRDefault="006E115C" w:rsidP="006E115C">
      <w:pPr>
        <w:pStyle w:val="PlainText"/>
        <w:rPr>
          <w:rFonts w:ascii="Verdana" w:hAnsi="Verdana"/>
          <w:sz w:val="24"/>
          <w:szCs w:val="24"/>
        </w:rPr>
      </w:pPr>
    </w:p>
    <w:p w14:paraId="7D2C37B5" w14:textId="6B6190AE" w:rsidR="006E115C" w:rsidRPr="006E115C" w:rsidRDefault="006E115C" w:rsidP="006E115C">
      <w:pPr>
        <w:pStyle w:val="PlainText"/>
        <w:rPr>
          <w:rFonts w:ascii="Verdana" w:hAnsi="Verdana"/>
          <w:sz w:val="24"/>
          <w:szCs w:val="24"/>
        </w:rPr>
      </w:pPr>
      <w:r w:rsidRPr="006E115C">
        <w:rPr>
          <w:rFonts w:ascii="Verdana" w:hAnsi="Verdana"/>
          <w:sz w:val="24"/>
          <w:szCs w:val="24"/>
        </w:rPr>
        <w:t xml:space="preserve">-My </w:t>
      </w:r>
      <w:r w:rsidR="00315BC6">
        <w:rPr>
          <w:rFonts w:ascii="Verdana" w:hAnsi="Verdana"/>
          <w:sz w:val="24"/>
          <w:szCs w:val="24"/>
        </w:rPr>
        <w:t xml:space="preserve">will </w:t>
      </w:r>
      <w:r w:rsidRPr="006E115C">
        <w:rPr>
          <w:rFonts w:ascii="Verdana" w:hAnsi="Verdana"/>
          <w:sz w:val="24"/>
          <w:szCs w:val="24"/>
        </w:rPr>
        <w:t>is located:</w:t>
      </w:r>
    </w:p>
    <w:p w14:paraId="153667D4" w14:textId="054C18E1" w:rsidR="006E115C" w:rsidRPr="006E115C" w:rsidRDefault="006E115C" w:rsidP="006E115C">
      <w:pPr>
        <w:pStyle w:val="PlainText"/>
        <w:rPr>
          <w:rFonts w:ascii="Verdana" w:hAnsi="Verdana"/>
          <w:sz w:val="24"/>
          <w:szCs w:val="24"/>
        </w:rPr>
      </w:pPr>
      <w:r w:rsidRPr="006E115C">
        <w:rPr>
          <w:rFonts w:ascii="Verdana" w:hAnsi="Verdana"/>
          <w:sz w:val="24"/>
          <w:szCs w:val="24"/>
        </w:rPr>
        <w:cr/>
        <w:t>-Copies have been given to:</w:t>
      </w:r>
    </w:p>
    <w:p w14:paraId="784C8924" w14:textId="77777777" w:rsidR="00080E93" w:rsidRDefault="006E115C" w:rsidP="006E115C">
      <w:pPr>
        <w:pStyle w:val="PlainText"/>
        <w:rPr>
          <w:rFonts w:ascii="Verdana" w:hAnsi="Verdana"/>
          <w:sz w:val="24"/>
          <w:szCs w:val="24"/>
        </w:rPr>
      </w:pPr>
      <w:r w:rsidRPr="006E115C">
        <w:rPr>
          <w:rFonts w:ascii="Verdana" w:hAnsi="Verdana"/>
          <w:sz w:val="24"/>
          <w:szCs w:val="24"/>
        </w:rPr>
        <w:t xml:space="preserve"> </w:t>
      </w:r>
      <w:r w:rsidR="00080E93">
        <w:rPr>
          <w:rFonts w:ascii="Verdana" w:hAnsi="Verdana"/>
          <w:sz w:val="24"/>
          <w:szCs w:val="24"/>
        </w:rPr>
        <w:tab/>
      </w:r>
    </w:p>
    <w:p w14:paraId="1C3C77D4" w14:textId="2B3627A9" w:rsidR="006E115C" w:rsidRPr="006E115C" w:rsidRDefault="006E115C" w:rsidP="006E115C">
      <w:pPr>
        <w:pStyle w:val="PlainText"/>
        <w:rPr>
          <w:rFonts w:ascii="Verdana" w:hAnsi="Verdana"/>
          <w:sz w:val="24"/>
          <w:szCs w:val="24"/>
        </w:rPr>
      </w:pPr>
      <w:r w:rsidRPr="006E115C">
        <w:rPr>
          <w:rFonts w:ascii="Verdana" w:hAnsi="Verdana"/>
          <w:sz w:val="24"/>
          <w:szCs w:val="24"/>
        </w:rPr>
        <w:t xml:space="preserve"> -My Insurance Policies are located:</w:t>
      </w:r>
    </w:p>
    <w:p w14:paraId="19A89E28" w14:textId="77777777" w:rsidR="00080E93" w:rsidRDefault="006E115C" w:rsidP="006E115C">
      <w:pPr>
        <w:pStyle w:val="PlainText"/>
        <w:rPr>
          <w:rFonts w:ascii="Verdana" w:hAnsi="Verdana"/>
          <w:sz w:val="24"/>
          <w:szCs w:val="24"/>
        </w:rPr>
      </w:pPr>
      <w:r w:rsidRPr="006E115C">
        <w:rPr>
          <w:rFonts w:ascii="Verdana" w:hAnsi="Verdana"/>
          <w:sz w:val="24"/>
          <w:szCs w:val="24"/>
        </w:rPr>
        <w:t xml:space="preserve"> </w:t>
      </w:r>
    </w:p>
    <w:p w14:paraId="7BF8E297" w14:textId="4482D3EF" w:rsidR="006E115C" w:rsidRPr="006E115C" w:rsidRDefault="006E115C" w:rsidP="00080E93">
      <w:pPr>
        <w:pStyle w:val="PlainText"/>
        <w:rPr>
          <w:rFonts w:ascii="Verdana" w:hAnsi="Verdana"/>
          <w:sz w:val="24"/>
          <w:szCs w:val="24"/>
        </w:rPr>
      </w:pPr>
      <w:r w:rsidRPr="006E115C">
        <w:rPr>
          <w:rFonts w:ascii="Verdana" w:hAnsi="Verdana"/>
          <w:sz w:val="24"/>
          <w:szCs w:val="24"/>
        </w:rPr>
        <w:t>-My Safe Deposit Box and keys are located:</w:t>
      </w:r>
    </w:p>
    <w:p w14:paraId="1619A3FC" w14:textId="77777777" w:rsidR="006E115C" w:rsidRPr="006E115C" w:rsidRDefault="006E115C" w:rsidP="006E115C">
      <w:pPr>
        <w:pStyle w:val="PlainText"/>
        <w:rPr>
          <w:rFonts w:ascii="Verdana" w:hAnsi="Verdana"/>
          <w:sz w:val="24"/>
          <w:szCs w:val="24"/>
        </w:rPr>
      </w:pPr>
      <w:r w:rsidRPr="006E115C">
        <w:rPr>
          <w:rFonts w:ascii="Verdana" w:hAnsi="Verdana"/>
          <w:sz w:val="24"/>
          <w:szCs w:val="24"/>
        </w:rPr>
        <w:t xml:space="preserve"> </w:t>
      </w:r>
    </w:p>
    <w:p w14:paraId="36A4867C" w14:textId="77777777" w:rsidR="006E115C" w:rsidRPr="006E115C" w:rsidRDefault="006E115C" w:rsidP="006E115C">
      <w:pPr>
        <w:pStyle w:val="PlainText"/>
        <w:rPr>
          <w:rFonts w:ascii="Verdana" w:hAnsi="Verdana"/>
          <w:sz w:val="24"/>
          <w:szCs w:val="24"/>
        </w:rPr>
      </w:pPr>
      <w:r w:rsidRPr="006E115C">
        <w:rPr>
          <w:rFonts w:ascii="Verdana" w:hAnsi="Verdana" w:cs="Times New Roman"/>
          <w:sz w:val="24"/>
          <w:szCs w:val="24"/>
        </w:rPr>
        <w:t xml:space="preserve">□ </w:t>
      </w:r>
      <w:r w:rsidRPr="006E115C">
        <w:rPr>
          <w:rFonts w:ascii="Verdana" w:hAnsi="Verdana"/>
          <w:sz w:val="24"/>
          <w:szCs w:val="24"/>
        </w:rPr>
        <w:t>Who is authorized to gain access to my Safe Deposit Box on my behalf?</w:t>
      </w:r>
    </w:p>
    <w:p w14:paraId="60C8013C" w14:textId="77777777" w:rsidR="006E115C" w:rsidRPr="006E115C" w:rsidRDefault="006E115C" w:rsidP="006E115C">
      <w:pPr>
        <w:pStyle w:val="PlainText"/>
        <w:rPr>
          <w:rFonts w:ascii="Verdana" w:hAnsi="Verdana"/>
          <w:sz w:val="24"/>
          <w:szCs w:val="24"/>
        </w:rPr>
      </w:pPr>
      <w:r w:rsidRPr="006E115C">
        <w:rPr>
          <w:rFonts w:ascii="Verdana" w:hAnsi="Verdana"/>
          <w:sz w:val="24"/>
          <w:szCs w:val="24"/>
        </w:rPr>
        <w:t xml:space="preserve"> </w:t>
      </w:r>
    </w:p>
    <w:p w14:paraId="73E451DB" w14:textId="77777777" w:rsidR="006E115C" w:rsidRPr="006E115C" w:rsidRDefault="006E115C" w:rsidP="006E115C">
      <w:pPr>
        <w:pStyle w:val="PlainText"/>
        <w:rPr>
          <w:rFonts w:ascii="Verdana" w:hAnsi="Verdana"/>
          <w:sz w:val="24"/>
          <w:szCs w:val="24"/>
        </w:rPr>
      </w:pPr>
    </w:p>
    <w:p w14:paraId="6F5CC9DC" w14:textId="77777777" w:rsidR="006E115C" w:rsidRPr="006E115C" w:rsidRDefault="006E115C" w:rsidP="006E115C">
      <w:pPr>
        <w:pStyle w:val="PlainText"/>
        <w:rPr>
          <w:rFonts w:ascii="Verdana" w:hAnsi="Verdana"/>
          <w:sz w:val="24"/>
          <w:szCs w:val="24"/>
        </w:rPr>
      </w:pPr>
      <w:r w:rsidRPr="006E115C">
        <w:rPr>
          <w:rFonts w:ascii="Verdana" w:hAnsi="Verdana" w:cs="Times New Roman"/>
          <w:sz w:val="24"/>
          <w:szCs w:val="24"/>
        </w:rPr>
        <w:t xml:space="preserve">□ </w:t>
      </w:r>
      <w:r w:rsidRPr="006E115C">
        <w:rPr>
          <w:rFonts w:ascii="Verdana" w:hAnsi="Verdana"/>
          <w:sz w:val="24"/>
          <w:szCs w:val="24"/>
        </w:rPr>
        <w:t>What else needs my attention?</w:t>
      </w:r>
    </w:p>
    <w:p w14:paraId="55B8F6AE" w14:textId="77777777" w:rsidR="006E115C" w:rsidRPr="006E115C" w:rsidRDefault="006E115C" w:rsidP="006E115C">
      <w:pPr>
        <w:pStyle w:val="PlainText"/>
        <w:rPr>
          <w:rFonts w:ascii="Verdana" w:hAnsi="Verdana"/>
          <w:sz w:val="24"/>
          <w:szCs w:val="24"/>
        </w:rPr>
      </w:pPr>
      <w:r w:rsidRPr="006E115C">
        <w:rPr>
          <w:rFonts w:ascii="Verdana" w:hAnsi="Verdana"/>
          <w:sz w:val="24"/>
          <w:szCs w:val="24"/>
        </w:rPr>
        <w:t xml:space="preserve"> </w:t>
      </w:r>
    </w:p>
    <w:p w14:paraId="33DC517F" w14:textId="77777777" w:rsidR="006E115C" w:rsidRPr="006E115C" w:rsidRDefault="006E115C" w:rsidP="006E115C">
      <w:pPr>
        <w:pStyle w:val="PlainText"/>
        <w:rPr>
          <w:rFonts w:ascii="Verdana" w:hAnsi="Verdana"/>
          <w:sz w:val="24"/>
          <w:szCs w:val="24"/>
        </w:rPr>
      </w:pPr>
    </w:p>
    <w:p w14:paraId="7C8EA5AD" w14:textId="77777777" w:rsidR="006E115C" w:rsidRPr="006E115C" w:rsidRDefault="006E115C" w:rsidP="006E115C">
      <w:pPr>
        <w:pStyle w:val="PlainText"/>
        <w:rPr>
          <w:rFonts w:ascii="Verdana" w:hAnsi="Verdana"/>
          <w:sz w:val="24"/>
          <w:szCs w:val="24"/>
        </w:rPr>
      </w:pPr>
      <w:r w:rsidRPr="006E115C">
        <w:rPr>
          <w:rFonts w:ascii="Verdana" w:hAnsi="Verdana" w:cs="Times New Roman"/>
          <w:sz w:val="24"/>
          <w:szCs w:val="24"/>
        </w:rPr>
        <w:t xml:space="preserve">□ </w:t>
      </w:r>
      <w:r w:rsidRPr="006E115C">
        <w:rPr>
          <w:rFonts w:ascii="Verdana" w:hAnsi="Verdana"/>
          <w:sz w:val="24"/>
          <w:szCs w:val="24"/>
        </w:rPr>
        <w:t xml:space="preserve">Concerning my FUNERAL: </w:t>
      </w:r>
    </w:p>
    <w:p w14:paraId="0776CC4C" w14:textId="77777777" w:rsidR="006E115C" w:rsidRPr="006E115C" w:rsidRDefault="006E115C" w:rsidP="006E115C">
      <w:pPr>
        <w:pStyle w:val="PlainText"/>
        <w:rPr>
          <w:rFonts w:ascii="Verdana" w:hAnsi="Verdana"/>
          <w:sz w:val="24"/>
          <w:szCs w:val="24"/>
        </w:rPr>
      </w:pPr>
    </w:p>
    <w:p w14:paraId="73882931" w14:textId="1C031566" w:rsidR="006E115C" w:rsidRPr="006E115C" w:rsidRDefault="006E115C" w:rsidP="006E115C">
      <w:pPr>
        <w:pStyle w:val="PlainText"/>
        <w:rPr>
          <w:rFonts w:ascii="Verdana" w:hAnsi="Verdana"/>
          <w:sz w:val="24"/>
          <w:szCs w:val="24"/>
        </w:rPr>
      </w:pPr>
      <w:r w:rsidRPr="006E115C">
        <w:rPr>
          <w:rFonts w:ascii="Verdana" w:hAnsi="Verdana"/>
          <w:sz w:val="24"/>
          <w:szCs w:val="24"/>
        </w:rPr>
        <w:t xml:space="preserve">   </w:t>
      </w:r>
      <w:r w:rsidR="00080E93">
        <w:rPr>
          <w:rFonts w:ascii="Verdana" w:hAnsi="Verdana"/>
          <w:sz w:val="24"/>
          <w:szCs w:val="24"/>
        </w:rPr>
        <w:tab/>
      </w:r>
      <w:r w:rsidRPr="006E115C">
        <w:rPr>
          <w:rFonts w:ascii="Verdana" w:hAnsi="Verdana"/>
          <w:sz w:val="24"/>
          <w:szCs w:val="24"/>
        </w:rPr>
        <w:t xml:space="preserve"> -My arrangements have been made with:</w:t>
      </w:r>
    </w:p>
    <w:p w14:paraId="49A135BC" w14:textId="77777777" w:rsidR="006E115C" w:rsidRPr="006E115C" w:rsidRDefault="006E115C" w:rsidP="006E115C">
      <w:pPr>
        <w:pStyle w:val="PlainText"/>
        <w:rPr>
          <w:rFonts w:ascii="Verdana" w:hAnsi="Verdana"/>
          <w:sz w:val="24"/>
          <w:szCs w:val="24"/>
        </w:rPr>
      </w:pPr>
      <w:r w:rsidRPr="006E115C">
        <w:rPr>
          <w:rFonts w:ascii="Verdana" w:hAnsi="Verdana"/>
          <w:sz w:val="24"/>
          <w:szCs w:val="24"/>
        </w:rPr>
        <w:cr/>
      </w:r>
    </w:p>
    <w:p w14:paraId="6F8DD001" w14:textId="53631AAC" w:rsidR="006E115C" w:rsidRPr="006E115C" w:rsidRDefault="006E115C" w:rsidP="00080E93">
      <w:pPr>
        <w:pStyle w:val="PlainText"/>
        <w:ind w:firstLine="720"/>
        <w:rPr>
          <w:rFonts w:ascii="Verdana" w:hAnsi="Verdana"/>
          <w:sz w:val="24"/>
          <w:szCs w:val="24"/>
        </w:rPr>
      </w:pPr>
      <w:r w:rsidRPr="006E115C">
        <w:rPr>
          <w:rFonts w:ascii="Verdana" w:hAnsi="Verdana"/>
          <w:sz w:val="24"/>
          <w:szCs w:val="24"/>
        </w:rPr>
        <w:t>-I have discussed these arrangements with:</w:t>
      </w:r>
    </w:p>
    <w:p w14:paraId="4E2F4789" w14:textId="77777777" w:rsidR="00080E93" w:rsidRDefault="006E115C" w:rsidP="006E115C">
      <w:pPr>
        <w:pStyle w:val="PlainText"/>
        <w:rPr>
          <w:rFonts w:ascii="Verdana" w:hAnsi="Verdana"/>
          <w:sz w:val="24"/>
          <w:szCs w:val="24"/>
        </w:rPr>
      </w:pPr>
      <w:r w:rsidRPr="006E115C">
        <w:rPr>
          <w:rFonts w:ascii="Verdana" w:hAnsi="Verdana"/>
          <w:sz w:val="24"/>
          <w:szCs w:val="24"/>
        </w:rPr>
        <w:cr/>
      </w:r>
    </w:p>
    <w:p w14:paraId="46A15F9D" w14:textId="06D82798" w:rsidR="006E115C" w:rsidRPr="006E115C" w:rsidRDefault="006E115C" w:rsidP="00080E93">
      <w:pPr>
        <w:pStyle w:val="PlainText"/>
        <w:ind w:firstLine="720"/>
        <w:rPr>
          <w:rFonts w:ascii="Verdana" w:hAnsi="Verdana"/>
          <w:sz w:val="24"/>
          <w:szCs w:val="24"/>
        </w:rPr>
      </w:pPr>
      <w:r w:rsidRPr="006E115C">
        <w:rPr>
          <w:rFonts w:ascii="Verdana" w:hAnsi="Verdana"/>
          <w:sz w:val="24"/>
          <w:szCs w:val="24"/>
        </w:rPr>
        <w:t>-How do I wish to be buried?</w:t>
      </w:r>
    </w:p>
    <w:p w14:paraId="37DDEE11" w14:textId="77777777" w:rsidR="006E115C" w:rsidRPr="006E115C" w:rsidRDefault="006E115C" w:rsidP="006E115C">
      <w:pPr>
        <w:pStyle w:val="PlainText"/>
        <w:rPr>
          <w:rFonts w:ascii="Verdana" w:hAnsi="Verdana"/>
          <w:sz w:val="24"/>
          <w:szCs w:val="24"/>
        </w:rPr>
      </w:pPr>
      <w:r w:rsidRPr="006E115C">
        <w:rPr>
          <w:rFonts w:ascii="Verdana" w:hAnsi="Verdana"/>
          <w:sz w:val="24"/>
          <w:szCs w:val="24"/>
        </w:rPr>
        <w:cr/>
      </w:r>
    </w:p>
    <w:p w14:paraId="7DD118E0" w14:textId="38E03B76" w:rsidR="006E115C" w:rsidRPr="006E115C" w:rsidRDefault="006E115C" w:rsidP="006E115C">
      <w:pPr>
        <w:pStyle w:val="PlainText"/>
        <w:rPr>
          <w:rFonts w:ascii="Verdana" w:hAnsi="Verdana"/>
          <w:sz w:val="24"/>
          <w:szCs w:val="24"/>
        </w:rPr>
      </w:pPr>
      <w:r w:rsidRPr="006E115C">
        <w:rPr>
          <w:rFonts w:ascii="Verdana" w:hAnsi="Verdana"/>
          <w:sz w:val="24"/>
          <w:szCs w:val="24"/>
        </w:rPr>
        <w:t>-With what particular items, clothes, prayer books do I wish to be buried?</w:t>
      </w:r>
    </w:p>
    <w:p w14:paraId="59B44A8D" w14:textId="77777777" w:rsidR="006E115C" w:rsidRPr="006E115C" w:rsidRDefault="006E115C" w:rsidP="006E115C">
      <w:pPr>
        <w:pStyle w:val="PlainText"/>
        <w:rPr>
          <w:rFonts w:ascii="Verdana" w:hAnsi="Verdana"/>
          <w:sz w:val="24"/>
          <w:szCs w:val="24"/>
        </w:rPr>
      </w:pPr>
      <w:r w:rsidRPr="006E115C">
        <w:rPr>
          <w:rFonts w:ascii="Verdana" w:hAnsi="Verdana"/>
          <w:sz w:val="24"/>
          <w:szCs w:val="24"/>
        </w:rPr>
        <w:cr/>
      </w:r>
    </w:p>
    <w:p w14:paraId="41B3F6A8" w14:textId="467508AF" w:rsidR="006E115C" w:rsidRPr="006E115C" w:rsidRDefault="006E115C" w:rsidP="00080E93">
      <w:pPr>
        <w:pStyle w:val="PlainText"/>
        <w:ind w:firstLine="720"/>
        <w:rPr>
          <w:rFonts w:ascii="Verdana" w:hAnsi="Verdana"/>
          <w:sz w:val="24"/>
          <w:szCs w:val="24"/>
        </w:rPr>
      </w:pPr>
      <w:r w:rsidRPr="006E115C">
        <w:rPr>
          <w:rFonts w:ascii="Verdana" w:hAnsi="Verdana"/>
          <w:sz w:val="24"/>
          <w:szCs w:val="24"/>
        </w:rPr>
        <w:t>-On my epitaph I want:</w:t>
      </w:r>
    </w:p>
    <w:p w14:paraId="300A5E47" w14:textId="77777777" w:rsidR="006E115C" w:rsidRPr="006E115C" w:rsidRDefault="006E115C" w:rsidP="006E115C">
      <w:pPr>
        <w:pStyle w:val="PlainText"/>
        <w:rPr>
          <w:rFonts w:ascii="Verdana" w:hAnsi="Verdana"/>
          <w:sz w:val="24"/>
          <w:szCs w:val="24"/>
        </w:rPr>
      </w:pPr>
      <w:r w:rsidRPr="006E115C">
        <w:rPr>
          <w:rFonts w:ascii="Verdana" w:hAnsi="Verdana"/>
          <w:sz w:val="24"/>
          <w:szCs w:val="24"/>
        </w:rPr>
        <w:cr/>
      </w:r>
    </w:p>
    <w:p w14:paraId="6FA2FC95" w14:textId="1AFD4DDF" w:rsidR="006E115C" w:rsidRPr="006E115C" w:rsidRDefault="006E115C" w:rsidP="000C5496">
      <w:pPr>
        <w:pStyle w:val="PlainText"/>
        <w:ind w:firstLine="720"/>
        <w:rPr>
          <w:rFonts w:ascii="Verdana" w:hAnsi="Verdana"/>
          <w:sz w:val="24"/>
          <w:szCs w:val="24"/>
        </w:rPr>
      </w:pPr>
      <w:r w:rsidRPr="006E115C">
        <w:rPr>
          <w:rFonts w:ascii="Verdana" w:hAnsi="Verdana"/>
          <w:sz w:val="24"/>
          <w:szCs w:val="24"/>
        </w:rPr>
        <w:t>-Who will arrange Mass</w:t>
      </w:r>
      <w:r w:rsidR="000C5496">
        <w:rPr>
          <w:rFonts w:ascii="Verdana" w:hAnsi="Verdana"/>
          <w:sz w:val="24"/>
          <w:szCs w:val="24"/>
        </w:rPr>
        <w:t>/</w:t>
      </w:r>
      <w:r w:rsidR="000C5496" w:rsidRPr="000C5496">
        <w:rPr>
          <w:rFonts w:ascii="Verdana" w:hAnsi="Verdana"/>
          <w:sz w:val="24"/>
          <w:szCs w:val="24"/>
        </w:rPr>
        <w:t xml:space="preserve"> </w:t>
      </w:r>
      <w:r w:rsidR="000C5496">
        <w:rPr>
          <w:rFonts w:ascii="Verdana" w:hAnsi="Verdana"/>
          <w:sz w:val="24"/>
          <w:szCs w:val="24"/>
        </w:rPr>
        <w:t>Kaddish</w:t>
      </w:r>
      <w:r w:rsidRPr="006E115C">
        <w:rPr>
          <w:rFonts w:ascii="Verdana" w:hAnsi="Verdana"/>
          <w:sz w:val="24"/>
          <w:szCs w:val="24"/>
        </w:rPr>
        <w:t xml:space="preserve"> or other prayer service for me? </w:t>
      </w:r>
    </w:p>
    <w:p w14:paraId="337C5949" w14:textId="02A112EC" w:rsidR="006E115C" w:rsidRPr="006E115C" w:rsidRDefault="006E115C" w:rsidP="006E115C">
      <w:pPr>
        <w:pStyle w:val="PlainText"/>
        <w:rPr>
          <w:rFonts w:ascii="Verdana" w:hAnsi="Verdana"/>
          <w:sz w:val="24"/>
          <w:szCs w:val="24"/>
        </w:rPr>
      </w:pPr>
      <w:r w:rsidRPr="006E115C">
        <w:rPr>
          <w:rFonts w:ascii="Verdana" w:hAnsi="Verdana"/>
          <w:sz w:val="24"/>
          <w:szCs w:val="24"/>
        </w:rPr>
        <w:cr/>
      </w:r>
    </w:p>
    <w:p w14:paraId="447A1BB0" w14:textId="6F844EB1" w:rsidR="006E115C" w:rsidRPr="006E115C" w:rsidRDefault="006E115C" w:rsidP="006E115C">
      <w:pPr>
        <w:pStyle w:val="PlainText"/>
        <w:rPr>
          <w:rFonts w:ascii="Verdana" w:hAnsi="Verdana"/>
          <w:sz w:val="24"/>
          <w:szCs w:val="24"/>
        </w:rPr>
      </w:pPr>
      <w:r w:rsidRPr="006E115C">
        <w:rPr>
          <w:rFonts w:ascii="Verdana" w:hAnsi="Verdana"/>
          <w:sz w:val="24"/>
          <w:szCs w:val="24"/>
        </w:rPr>
        <w:t xml:space="preserve">   </w:t>
      </w:r>
      <w:r w:rsidR="00080E93">
        <w:rPr>
          <w:rFonts w:ascii="Verdana" w:hAnsi="Verdana"/>
          <w:sz w:val="24"/>
          <w:szCs w:val="24"/>
        </w:rPr>
        <w:tab/>
      </w:r>
      <w:r w:rsidRPr="006E115C">
        <w:rPr>
          <w:rFonts w:ascii="Verdana" w:hAnsi="Verdana"/>
          <w:sz w:val="24"/>
          <w:szCs w:val="24"/>
        </w:rPr>
        <w:t xml:space="preserve"> -On whom can I rely to help me in my transition? </w:t>
      </w:r>
    </w:p>
    <w:p w14:paraId="4267BEC3" w14:textId="4089EF09" w:rsidR="006E115C" w:rsidRDefault="006E115C" w:rsidP="00145A32">
      <w:pPr>
        <w:pStyle w:val="PlainText"/>
        <w:ind w:left="720"/>
        <w:rPr>
          <w:rFonts w:ascii="Verdana" w:hAnsi="Verdana"/>
          <w:sz w:val="24"/>
          <w:szCs w:val="24"/>
        </w:rPr>
      </w:pPr>
      <w:r w:rsidRPr="006E115C">
        <w:rPr>
          <w:rFonts w:ascii="Verdana" w:hAnsi="Verdana"/>
          <w:sz w:val="24"/>
          <w:szCs w:val="24"/>
        </w:rPr>
        <w:cr/>
        <w:t xml:space="preserve"> -Who will attend to me and care for me? </w:t>
      </w:r>
    </w:p>
    <w:p w14:paraId="06A404D7" w14:textId="77777777" w:rsidR="00145A32" w:rsidRPr="006E115C" w:rsidRDefault="00145A32" w:rsidP="00145A32">
      <w:pPr>
        <w:pStyle w:val="PlainText"/>
        <w:ind w:left="720"/>
        <w:rPr>
          <w:rFonts w:ascii="Verdana" w:hAnsi="Verdana"/>
          <w:sz w:val="24"/>
          <w:szCs w:val="24"/>
        </w:rPr>
      </w:pPr>
    </w:p>
    <w:p w14:paraId="210E10AA" w14:textId="3D29E6B3" w:rsidR="006E115C" w:rsidRDefault="006E115C" w:rsidP="00145A32">
      <w:pPr>
        <w:pStyle w:val="PlainText"/>
        <w:ind w:left="800"/>
        <w:rPr>
          <w:rFonts w:ascii="Times New Roman" w:hAnsi="Times New Roman"/>
          <w:sz w:val="26"/>
          <w:szCs w:val="26"/>
        </w:rPr>
      </w:pPr>
      <w:r w:rsidRPr="006E115C">
        <w:rPr>
          <w:rFonts w:ascii="Verdana" w:hAnsi="Verdana"/>
          <w:sz w:val="24"/>
          <w:szCs w:val="24"/>
        </w:rPr>
        <w:t xml:space="preserve">-Who will care for what I have left unfinished?  What might be left </w:t>
      </w:r>
      <w:r w:rsidR="00145A32">
        <w:rPr>
          <w:rFonts w:ascii="Verdana" w:hAnsi="Verdana"/>
          <w:sz w:val="24"/>
          <w:szCs w:val="24"/>
        </w:rPr>
        <w:t xml:space="preserve">  </w:t>
      </w:r>
      <w:r w:rsidRPr="006E115C">
        <w:rPr>
          <w:rFonts w:ascii="Verdana" w:hAnsi="Verdana"/>
          <w:sz w:val="24"/>
          <w:szCs w:val="24"/>
        </w:rPr>
        <w:t>undone?</w:t>
      </w:r>
      <w:r w:rsidRPr="00747688">
        <w:rPr>
          <w:rFonts w:ascii="Times New Roman" w:hAnsi="Times New Roman"/>
          <w:sz w:val="26"/>
          <w:szCs w:val="26"/>
        </w:rPr>
        <w:t xml:space="preserve"> </w:t>
      </w:r>
    </w:p>
    <w:p w14:paraId="4473988F" w14:textId="6AB2AF1B" w:rsidR="008C3A0D" w:rsidRDefault="008C3A0D" w:rsidP="003F1488">
      <w:pPr>
        <w:pStyle w:val="PlainText"/>
        <w:rPr>
          <w:rFonts w:ascii="Times New Roman" w:hAnsi="Times New Roman"/>
          <w:sz w:val="26"/>
          <w:szCs w:val="26"/>
        </w:rPr>
      </w:pPr>
    </w:p>
    <w:p w14:paraId="71AC4F20" w14:textId="21B076E0" w:rsidR="003F1488" w:rsidRPr="003F1488" w:rsidRDefault="003F1488" w:rsidP="00D61CE6">
      <w:pPr>
        <w:pStyle w:val="Heading1"/>
      </w:pPr>
      <w:bookmarkStart w:id="35" w:name="_Toc220485215"/>
      <w:r w:rsidRPr="003F1488">
        <w:t>LIVING WILL</w:t>
      </w:r>
      <w:bookmarkEnd w:id="35"/>
    </w:p>
    <w:p w14:paraId="2C44B490" w14:textId="77777777" w:rsidR="00D61CE6" w:rsidRDefault="00D61CE6" w:rsidP="003F1488">
      <w:pPr>
        <w:pStyle w:val="PlainText"/>
        <w:rPr>
          <w:rFonts w:ascii="Verdana" w:hAnsi="Verdana"/>
          <w:sz w:val="24"/>
          <w:szCs w:val="24"/>
        </w:rPr>
      </w:pPr>
    </w:p>
    <w:p w14:paraId="1389700D" w14:textId="1A5590D7" w:rsidR="003F1488" w:rsidRPr="008C3A0D" w:rsidRDefault="00764B12" w:rsidP="003F1488">
      <w:pPr>
        <w:pStyle w:val="PlainText"/>
        <w:rPr>
          <w:rFonts w:ascii="Verdana" w:hAnsi="Verdana"/>
          <w:sz w:val="24"/>
          <w:szCs w:val="24"/>
        </w:rPr>
      </w:pPr>
      <w:r w:rsidRPr="008C3A0D">
        <w:rPr>
          <w:rFonts w:ascii="Verdana" w:hAnsi="Verdana"/>
          <w:sz w:val="24"/>
          <w:szCs w:val="24"/>
        </w:rPr>
        <w:t>Background Information</w:t>
      </w:r>
    </w:p>
    <w:p w14:paraId="5FA23789" w14:textId="77777777" w:rsidR="00764B12" w:rsidRPr="00764B12" w:rsidRDefault="00764B12" w:rsidP="003F1488">
      <w:pPr>
        <w:pStyle w:val="PlainText"/>
        <w:rPr>
          <w:rFonts w:ascii="Verdana" w:hAnsi="Verdana"/>
          <w:sz w:val="24"/>
          <w:szCs w:val="24"/>
        </w:rPr>
      </w:pPr>
    </w:p>
    <w:p w14:paraId="1A9C63D7" w14:textId="77777777" w:rsidR="003F1488" w:rsidRPr="00764B12" w:rsidRDefault="003F1488" w:rsidP="003F1488">
      <w:pPr>
        <w:pStyle w:val="PlainText"/>
        <w:rPr>
          <w:rFonts w:ascii="Verdana" w:hAnsi="Verdana"/>
          <w:sz w:val="24"/>
          <w:szCs w:val="24"/>
        </w:rPr>
      </w:pPr>
      <w:r w:rsidRPr="00764B12">
        <w:rPr>
          <w:rFonts w:ascii="Verdana" w:hAnsi="Verdana"/>
          <w:sz w:val="24"/>
          <w:szCs w:val="24"/>
        </w:rPr>
        <w:t xml:space="preserve">A Living Will is a testament of your wishes as to how to care for your body if you are unable to communicate with your medical providers and family. Without a written Living Will the state may have to decide how you shall be treated. This can be very painful for yourself and your family. Be sure that close family members and your medical care providers have a copy of your Living Will. </w:t>
      </w:r>
    </w:p>
    <w:p w14:paraId="7CAEDCA9" w14:textId="77777777" w:rsidR="003F1488" w:rsidRPr="00764B12" w:rsidRDefault="003F1488" w:rsidP="003F1488">
      <w:pPr>
        <w:pStyle w:val="PlainText"/>
        <w:rPr>
          <w:rFonts w:ascii="Verdana" w:hAnsi="Verdana"/>
          <w:sz w:val="24"/>
          <w:szCs w:val="24"/>
        </w:rPr>
      </w:pPr>
    </w:p>
    <w:p w14:paraId="5B542A04" w14:textId="2A814AD7" w:rsidR="003F1488" w:rsidRPr="00764B12" w:rsidRDefault="003F1488" w:rsidP="003F1488">
      <w:pPr>
        <w:pStyle w:val="PlainText"/>
        <w:rPr>
          <w:rFonts w:ascii="Verdana" w:hAnsi="Verdana"/>
          <w:b/>
          <w:sz w:val="24"/>
          <w:szCs w:val="24"/>
        </w:rPr>
      </w:pPr>
      <w:r w:rsidRPr="00764B12">
        <w:rPr>
          <w:rFonts w:ascii="Verdana" w:hAnsi="Verdana"/>
          <w:b/>
          <w:sz w:val="24"/>
          <w:szCs w:val="24"/>
        </w:rPr>
        <w:t xml:space="preserve">Additional resources for </w:t>
      </w:r>
      <w:r w:rsidR="00764B12" w:rsidRPr="00764B12">
        <w:rPr>
          <w:rFonts w:ascii="Verdana" w:hAnsi="Verdana"/>
          <w:b/>
          <w:sz w:val="24"/>
          <w:szCs w:val="24"/>
        </w:rPr>
        <w:t>health care directives</w:t>
      </w:r>
      <w:r w:rsidRPr="00764B12">
        <w:rPr>
          <w:rFonts w:ascii="Verdana" w:hAnsi="Verdana"/>
          <w:b/>
          <w:sz w:val="24"/>
          <w:szCs w:val="24"/>
        </w:rPr>
        <w:t xml:space="preserve"> can be obtained</w:t>
      </w:r>
      <w:r w:rsidR="00764B12" w:rsidRPr="00764B12">
        <w:rPr>
          <w:rFonts w:ascii="Verdana" w:hAnsi="Verdana"/>
          <w:b/>
          <w:sz w:val="24"/>
          <w:szCs w:val="24"/>
        </w:rPr>
        <w:t xml:space="preserve"> from Dying with Dignity NSW at </w:t>
      </w:r>
      <w:r w:rsidR="00764B12" w:rsidRPr="00764B12">
        <w:rPr>
          <w:rFonts w:ascii="Verdana" w:hAnsi="Verdana" w:cs="Arial"/>
          <w:color w:val="3C8429"/>
          <w:sz w:val="24"/>
          <w:szCs w:val="24"/>
        </w:rPr>
        <w:t>www.dwdnsw.org.au</w:t>
      </w:r>
    </w:p>
    <w:p w14:paraId="3D20D347" w14:textId="77777777" w:rsidR="00764B12" w:rsidRPr="00764B12" w:rsidRDefault="00764B12" w:rsidP="003F1488">
      <w:pPr>
        <w:pStyle w:val="PlainText"/>
        <w:rPr>
          <w:rFonts w:ascii="Verdana" w:hAnsi="Verdana"/>
          <w:sz w:val="24"/>
          <w:szCs w:val="24"/>
        </w:rPr>
      </w:pPr>
    </w:p>
    <w:p w14:paraId="6D395BC8" w14:textId="1F045EF3" w:rsidR="00764B12" w:rsidRPr="00764B12" w:rsidRDefault="00764B12" w:rsidP="00764B12">
      <w:pPr>
        <w:pStyle w:val="PlainText"/>
        <w:rPr>
          <w:rFonts w:ascii="Verdana" w:hAnsi="Verdana"/>
          <w:sz w:val="24"/>
          <w:szCs w:val="24"/>
        </w:rPr>
      </w:pPr>
      <w:r w:rsidRPr="00764B12">
        <w:rPr>
          <w:rFonts w:ascii="Verdana" w:hAnsi="Verdana"/>
          <w:sz w:val="24"/>
          <w:szCs w:val="24"/>
        </w:rPr>
        <w:t xml:space="preserve">The following is a fairly generic form of a </w:t>
      </w:r>
      <w:r w:rsidRPr="00D61CE6">
        <w:rPr>
          <w:rFonts w:ascii="Verdana" w:hAnsi="Verdana"/>
          <w:i/>
          <w:sz w:val="24"/>
          <w:szCs w:val="24"/>
        </w:rPr>
        <w:t>Living Will</w:t>
      </w:r>
      <w:r w:rsidRPr="00764B12">
        <w:rPr>
          <w:rFonts w:ascii="Verdana" w:hAnsi="Verdana"/>
          <w:sz w:val="24"/>
          <w:szCs w:val="24"/>
        </w:rPr>
        <w:t xml:space="preserve">. </w:t>
      </w:r>
      <w:r>
        <w:rPr>
          <w:rFonts w:ascii="Verdana" w:hAnsi="Verdana"/>
          <w:sz w:val="24"/>
          <w:szCs w:val="24"/>
        </w:rPr>
        <w:t xml:space="preserve">You can </w:t>
      </w:r>
      <w:r w:rsidR="006E05DA">
        <w:rPr>
          <w:rFonts w:ascii="Verdana" w:hAnsi="Verdana"/>
          <w:sz w:val="24"/>
          <w:szCs w:val="24"/>
        </w:rPr>
        <w:t>edit the</w:t>
      </w:r>
      <w:r>
        <w:rPr>
          <w:rFonts w:ascii="Verdana" w:hAnsi="Verdana"/>
          <w:sz w:val="24"/>
          <w:szCs w:val="24"/>
        </w:rPr>
        <w:t xml:space="preserve"> template below </w:t>
      </w:r>
      <w:r w:rsidR="006E05DA">
        <w:rPr>
          <w:rFonts w:ascii="Verdana" w:hAnsi="Verdana"/>
          <w:sz w:val="24"/>
          <w:szCs w:val="24"/>
        </w:rPr>
        <w:t>to reflect your own wishes</w:t>
      </w:r>
      <w:r>
        <w:rPr>
          <w:rFonts w:ascii="Verdana" w:hAnsi="Verdana"/>
          <w:sz w:val="24"/>
          <w:szCs w:val="24"/>
        </w:rPr>
        <w:t>.</w:t>
      </w:r>
    </w:p>
    <w:p w14:paraId="1EE1305D" w14:textId="589AE2A2" w:rsidR="003F1488" w:rsidRPr="00764B12" w:rsidRDefault="003F1488" w:rsidP="003F1488">
      <w:pPr>
        <w:pStyle w:val="PlainText"/>
        <w:rPr>
          <w:rFonts w:ascii="Verdana" w:hAnsi="Verdana"/>
          <w:sz w:val="24"/>
          <w:szCs w:val="24"/>
        </w:rPr>
      </w:pPr>
      <w:r w:rsidRPr="00764B12">
        <w:rPr>
          <w:rFonts w:ascii="Verdana" w:hAnsi="Verdana"/>
          <w:sz w:val="24"/>
          <w:szCs w:val="24"/>
        </w:rPr>
        <w:t xml:space="preserve">To any individual who may be responsible for my health, welfare or affairs -- my family, physicians, lawyer, clergy person, or any medical facility in whose care I happen to be -- if the time comes when I can no longer take part in decisions for my own future, let this statement stand as an expression of my wishes while I am still of a sound mind. </w:t>
      </w:r>
    </w:p>
    <w:p w14:paraId="40093115" w14:textId="77777777" w:rsidR="003F1488" w:rsidRPr="00764B12" w:rsidRDefault="003F1488" w:rsidP="003F1488">
      <w:pPr>
        <w:pStyle w:val="PlainText"/>
        <w:rPr>
          <w:rFonts w:ascii="Verdana" w:hAnsi="Verdana"/>
          <w:sz w:val="24"/>
          <w:szCs w:val="24"/>
        </w:rPr>
      </w:pPr>
    </w:p>
    <w:p w14:paraId="3BACCF8A" w14:textId="77777777" w:rsidR="003F1488" w:rsidRPr="00764B12" w:rsidRDefault="003F1488" w:rsidP="003F1488">
      <w:pPr>
        <w:pStyle w:val="PlainText"/>
        <w:rPr>
          <w:rFonts w:ascii="Verdana" w:hAnsi="Verdana"/>
          <w:sz w:val="24"/>
          <w:szCs w:val="24"/>
        </w:rPr>
      </w:pPr>
      <w:r w:rsidRPr="00764B12">
        <w:rPr>
          <w:rFonts w:ascii="Verdana" w:hAnsi="Verdana"/>
          <w:sz w:val="24"/>
          <w:szCs w:val="24"/>
        </w:rPr>
        <w:t xml:space="preserve">If the situation should arise in which there is no reasonable expectation of my recovery, I request that I be allowed to die and not be kept alive by artificial, invasive means or “heroic measures.” Should I ever have a terminal illness with irreversible brain damage that makes me unable to recognize people or swallow, I would not want these measures taken: </w:t>
      </w:r>
    </w:p>
    <w:p w14:paraId="6FA2C3F6" w14:textId="77777777" w:rsidR="003F1488" w:rsidRPr="00764B12" w:rsidRDefault="003F1488" w:rsidP="003F1488">
      <w:pPr>
        <w:pStyle w:val="PlainText"/>
        <w:rPr>
          <w:rFonts w:ascii="Verdana" w:hAnsi="Verdana"/>
          <w:sz w:val="24"/>
          <w:szCs w:val="24"/>
        </w:rPr>
      </w:pPr>
    </w:p>
    <w:p w14:paraId="5244A49C" w14:textId="77777777" w:rsidR="003F1488" w:rsidRPr="00764B12" w:rsidRDefault="003F1488" w:rsidP="003F1488">
      <w:pPr>
        <w:pStyle w:val="PlainText"/>
        <w:rPr>
          <w:rFonts w:ascii="Verdana" w:hAnsi="Verdana"/>
          <w:sz w:val="24"/>
          <w:szCs w:val="24"/>
        </w:rPr>
      </w:pPr>
      <w:r w:rsidRPr="00764B12">
        <w:rPr>
          <w:rFonts w:ascii="Verdana" w:hAnsi="Verdana" w:cs="Times New Roman"/>
          <w:sz w:val="24"/>
          <w:szCs w:val="24"/>
        </w:rPr>
        <w:t>□</w:t>
      </w:r>
      <w:r w:rsidRPr="00764B12">
        <w:rPr>
          <w:rFonts w:ascii="Verdana" w:hAnsi="Verdana"/>
          <w:sz w:val="24"/>
          <w:szCs w:val="24"/>
        </w:rPr>
        <w:t xml:space="preserve">  Cardiopulmonary resuscitation to start my heart beating; </w:t>
      </w:r>
    </w:p>
    <w:p w14:paraId="2E6BD269" w14:textId="77777777" w:rsidR="003F1488" w:rsidRPr="00764B12" w:rsidRDefault="003F1488" w:rsidP="003F1488">
      <w:pPr>
        <w:pStyle w:val="PlainText"/>
        <w:rPr>
          <w:rFonts w:ascii="Verdana" w:hAnsi="Verdana"/>
          <w:sz w:val="24"/>
          <w:szCs w:val="24"/>
        </w:rPr>
      </w:pPr>
      <w:r w:rsidRPr="00764B12">
        <w:rPr>
          <w:rFonts w:ascii="Verdana" w:hAnsi="Verdana"/>
          <w:sz w:val="24"/>
          <w:szCs w:val="24"/>
        </w:rPr>
        <w:t xml:space="preserve"> </w:t>
      </w:r>
    </w:p>
    <w:p w14:paraId="7973C289" w14:textId="77777777" w:rsidR="003F1488" w:rsidRPr="00764B12" w:rsidRDefault="003F1488" w:rsidP="003F1488">
      <w:pPr>
        <w:pStyle w:val="PlainText"/>
        <w:rPr>
          <w:rFonts w:ascii="Verdana" w:hAnsi="Verdana"/>
          <w:sz w:val="24"/>
          <w:szCs w:val="24"/>
        </w:rPr>
      </w:pPr>
      <w:r w:rsidRPr="00764B12">
        <w:rPr>
          <w:rFonts w:ascii="Verdana" w:hAnsi="Verdana" w:cs="Times New Roman"/>
          <w:sz w:val="24"/>
          <w:szCs w:val="24"/>
        </w:rPr>
        <w:t>□</w:t>
      </w:r>
      <w:r w:rsidRPr="00764B12">
        <w:rPr>
          <w:rFonts w:ascii="Verdana" w:hAnsi="Verdana"/>
          <w:sz w:val="24"/>
          <w:szCs w:val="24"/>
        </w:rPr>
        <w:t xml:space="preserve">  Use of a respirator if I cannot breathe; </w:t>
      </w:r>
    </w:p>
    <w:p w14:paraId="68FAEB0B" w14:textId="77777777" w:rsidR="003F1488" w:rsidRPr="00764B12" w:rsidRDefault="003F1488" w:rsidP="003F1488">
      <w:pPr>
        <w:pStyle w:val="PlainText"/>
        <w:rPr>
          <w:rFonts w:ascii="Verdana" w:hAnsi="Verdana"/>
          <w:sz w:val="24"/>
          <w:szCs w:val="24"/>
        </w:rPr>
      </w:pPr>
    </w:p>
    <w:p w14:paraId="7D17E6C6" w14:textId="77777777" w:rsidR="003F1488" w:rsidRPr="00764B12" w:rsidRDefault="003F1488" w:rsidP="003F1488">
      <w:pPr>
        <w:pStyle w:val="PlainText"/>
        <w:rPr>
          <w:rFonts w:ascii="Verdana" w:hAnsi="Verdana"/>
          <w:sz w:val="24"/>
          <w:szCs w:val="24"/>
        </w:rPr>
      </w:pPr>
      <w:r w:rsidRPr="00764B12">
        <w:rPr>
          <w:rFonts w:ascii="Verdana" w:hAnsi="Verdana" w:cs="Times New Roman"/>
          <w:sz w:val="24"/>
          <w:szCs w:val="24"/>
        </w:rPr>
        <w:t>□</w:t>
      </w:r>
      <w:r w:rsidRPr="00764B12">
        <w:rPr>
          <w:rFonts w:ascii="Verdana" w:hAnsi="Verdana"/>
          <w:sz w:val="24"/>
          <w:szCs w:val="24"/>
        </w:rPr>
        <w:t xml:space="preserve">  Feeding by a tube in my stomach; </w:t>
      </w:r>
    </w:p>
    <w:p w14:paraId="18FD3BB5" w14:textId="77777777" w:rsidR="003F1488" w:rsidRPr="00764B12" w:rsidRDefault="003F1488" w:rsidP="003F1488">
      <w:pPr>
        <w:pStyle w:val="PlainText"/>
        <w:rPr>
          <w:rFonts w:ascii="Verdana" w:hAnsi="Verdana"/>
          <w:sz w:val="24"/>
          <w:szCs w:val="24"/>
        </w:rPr>
      </w:pPr>
    </w:p>
    <w:p w14:paraId="6FD28285" w14:textId="77777777" w:rsidR="003F1488" w:rsidRPr="00764B12" w:rsidRDefault="003F1488" w:rsidP="003F1488">
      <w:pPr>
        <w:pStyle w:val="PlainText"/>
        <w:rPr>
          <w:rFonts w:ascii="Verdana" w:hAnsi="Verdana"/>
          <w:sz w:val="24"/>
          <w:szCs w:val="24"/>
        </w:rPr>
      </w:pPr>
      <w:r w:rsidRPr="00764B12">
        <w:rPr>
          <w:rFonts w:ascii="Verdana" w:hAnsi="Verdana" w:cs="Times New Roman"/>
          <w:sz w:val="24"/>
          <w:szCs w:val="24"/>
        </w:rPr>
        <w:t>□</w:t>
      </w:r>
      <w:r w:rsidRPr="00764B12">
        <w:rPr>
          <w:rFonts w:ascii="Verdana" w:hAnsi="Verdana"/>
          <w:sz w:val="24"/>
          <w:szCs w:val="24"/>
        </w:rPr>
        <w:t xml:space="preserve">  Treatment with antibiotics if pneumonia or other infections develop. </w:t>
      </w:r>
    </w:p>
    <w:p w14:paraId="79E61D47" w14:textId="77777777" w:rsidR="003F1488" w:rsidRPr="00764B12" w:rsidRDefault="003F1488" w:rsidP="003F1488">
      <w:pPr>
        <w:pStyle w:val="PlainText"/>
        <w:rPr>
          <w:rFonts w:ascii="Verdana" w:hAnsi="Verdana"/>
          <w:sz w:val="24"/>
          <w:szCs w:val="24"/>
        </w:rPr>
      </w:pPr>
    </w:p>
    <w:p w14:paraId="2E7062A6" w14:textId="0748D6E5" w:rsidR="003F1488" w:rsidRPr="00764B12" w:rsidRDefault="003F1488" w:rsidP="003F1488">
      <w:pPr>
        <w:pStyle w:val="PlainText"/>
        <w:rPr>
          <w:rFonts w:ascii="Verdana" w:hAnsi="Verdana"/>
          <w:sz w:val="24"/>
          <w:szCs w:val="24"/>
        </w:rPr>
      </w:pPr>
      <w:r w:rsidRPr="00764B12">
        <w:rPr>
          <w:rFonts w:ascii="Verdana" w:hAnsi="Verdana"/>
          <w:sz w:val="24"/>
          <w:szCs w:val="24"/>
        </w:rPr>
        <w:t>Should I develop Alzheimer’s disease or any other disease in which only further deterioration can be expected, and there is no lucidity of mind</w:t>
      </w:r>
      <w:r w:rsidR="00764B12">
        <w:rPr>
          <w:rFonts w:ascii="Verdana" w:hAnsi="Verdana"/>
          <w:sz w:val="24"/>
          <w:szCs w:val="24"/>
        </w:rPr>
        <w:t xml:space="preserve"> in me, I ask to be allowed to </w:t>
      </w:r>
      <w:r w:rsidRPr="00764B12">
        <w:rPr>
          <w:rFonts w:ascii="Verdana" w:hAnsi="Verdana"/>
          <w:sz w:val="24"/>
          <w:szCs w:val="24"/>
        </w:rPr>
        <w:t xml:space="preserve">die with food withheld and sedation administered. </w:t>
      </w:r>
    </w:p>
    <w:p w14:paraId="2885398C" w14:textId="77777777" w:rsidR="003F1488" w:rsidRPr="00764B12" w:rsidRDefault="003F1488" w:rsidP="003F1488">
      <w:pPr>
        <w:pStyle w:val="PlainText"/>
        <w:rPr>
          <w:rFonts w:ascii="Verdana" w:hAnsi="Verdana"/>
          <w:sz w:val="24"/>
          <w:szCs w:val="24"/>
        </w:rPr>
      </w:pPr>
    </w:p>
    <w:p w14:paraId="19FD6F07" w14:textId="77777777" w:rsidR="003F1488" w:rsidRPr="00764B12" w:rsidRDefault="003F1488" w:rsidP="003F1488">
      <w:pPr>
        <w:pStyle w:val="PlainText"/>
        <w:rPr>
          <w:rFonts w:ascii="Verdana" w:hAnsi="Verdana"/>
          <w:sz w:val="24"/>
          <w:szCs w:val="24"/>
        </w:rPr>
      </w:pPr>
      <w:r w:rsidRPr="00764B12">
        <w:rPr>
          <w:rFonts w:ascii="Verdana" w:hAnsi="Verdana"/>
          <w:sz w:val="24"/>
          <w:szCs w:val="24"/>
        </w:rPr>
        <w:t xml:space="preserve">I do not fear death itself as much as the indignities of deterioration, dependence and hopeless pain. Furthermore, I do not wish to be given costly treatments that would use up the resources of my family. In all this I ask that medication be mercifully administered to me to alleviate suffering even though this may hasten the moment of death. </w:t>
      </w:r>
    </w:p>
    <w:p w14:paraId="2A9917BE" w14:textId="77777777" w:rsidR="003F1488" w:rsidRPr="00764B12" w:rsidRDefault="003F1488" w:rsidP="003F1488">
      <w:pPr>
        <w:pStyle w:val="PlainText"/>
        <w:rPr>
          <w:rFonts w:ascii="Verdana" w:hAnsi="Verdana"/>
          <w:sz w:val="24"/>
          <w:szCs w:val="24"/>
        </w:rPr>
      </w:pPr>
    </w:p>
    <w:p w14:paraId="4E309057" w14:textId="77777777" w:rsidR="003F1488" w:rsidRPr="00764B12" w:rsidRDefault="003F1488" w:rsidP="003F1488">
      <w:pPr>
        <w:pStyle w:val="PlainText"/>
        <w:rPr>
          <w:rFonts w:ascii="Verdana" w:hAnsi="Verdana"/>
          <w:sz w:val="24"/>
          <w:szCs w:val="24"/>
        </w:rPr>
      </w:pPr>
      <w:r w:rsidRPr="00764B12">
        <w:rPr>
          <w:rFonts w:ascii="Verdana" w:hAnsi="Verdana"/>
          <w:sz w:val="24"/>
          <w:szCs w:val="24"/>
        </w:rPr>
        <w:t xml:space="preserve">Should I die as a result of accident or even by natural consequences of a disease or aging, I ask that all still transplantable parts like kidneys, corneas, etc., be utilized to save or enhance the life of another. </w:t>
      </w:r>
    </w:p>
    <w:p w14:paraId="381E3BEA" w14:textId="77777777" w:rsidR="003F1488" w:rsidRPr="00764B12" w:rsidRDefault="003F1488" w:rsidP="003F1488">
      <w:pPr>
        <w:pStyle w:val="PlainText"/>
        <w:rPr>
          <w:rFonts w:ascii="Verdana" w:hAnsi="Verdana"/>
          <w:sz w:val="24"/>
          <w:szCs w:val="24"/>
        </w:rPr>
      </w:pPr>
    </w:p>
    <w:p w14:paraId="7AA8D906" w14:textId="1B746927" w:rsidR="003F1488" w:rsidRPr="00764B12" w:rsidRDefault="003F1488" w:rsidP="003F1488">
      <w:pPr>
        <w:pStyle w:val="PlainText"/>
        <w:rPr>
          <w:rFonts w:ascii="Verdana" w:hAnsi="Verdana"/>
          <w:sz w:val="24"/>
          <w:szCs w:val="24"/>
        </w:rPr>
      </w:pPr>
      <w:r w:rsidRPr="00764B12">
        <w:rPr>
          <w:rFonts w:ascii="Verdana" w:hAnsi="Verdana"/>
          <w:sz w:val="24"/>
          <w:szCs w:val="24"/>
        </w:rPr>
        <w:t>This request is made after careful consideration. I ask that</w:t>
      </w:r>
      <w:r w:rsidR="00764B12">
        <w:rPr>
          <w:rFonts w:ascii="Verdana" w:hAnsi="Verdana"/>
          <w:sz w:val="24"/>
          <w:szCs w:val="24"/>
        </w:rPr>
        <w:t xml:space="preserve"> you who will care for me feel </w:t>
      </w:r>
      <w:r w:rsidRPr="00764B12">
        <w:rPr>
          <w:rFonts w:ascii="Verdana" w:hAnsi="Verdana"/>
          <w:sz w:val="24"/>
          <w:szCs w:val="24"/>
        </w:rPr>
        <w:t xml:space="preserve">morally bound to follow its mandate. I ask this in order to relieve you of the responsibility as I place it upon myself in accordance with the strong convictions in which I make this statement. </w:t>
      </w:r>
    </w:p>
    <w:p w14:paraId="3A9AB3E4" w14:textId="77777777" w:rsidR="003F1488" w:rsidRPr="00764B12" w:rsidRDefault="003F1488" w:rsidP="003F1488">
      <w:pPr>
        <w:pStyle w:val="PlainText"/>
        <w:rPr>
          <w:rFonts w:ascii="Verdana" w:hAnsi="Verdana"/>
          <w:sz w:val="24"/>
          <w:szCs w:val="24"/>
        </w:rPr>
      </w:pPr>
    </w:p>
    <w:p w14:paraId="3A4889A0" w14:textId="77777777" w:rsidR="003F1488" w:rsidRPr="00764B12" w:rsidRDefault="003F1488" w:rsidP="003F1488">
      <w:pPr>
        <w:pStyle w:val="PlainText"/>
        <w:rPr>
          <w:rFonts w:ascii="Verdana" w:hAnsi="Verdana"/>
          <w:sz w:val="24"/>
          <w:szCs w:val="24"/>
        </w:rPr>
      </w:pPr>
      <w:r w:rsidRPr="00764B12">
        <w:rPr>
          <w:rFonts w:ascii="Verdana" w:hAnsi="Verdana"/>
          <w:sz w:val="24"/>
          <w:szCs w:val="24"/>
        </w:rPr>
        <w:t>This _______ day of __________________ 20____</w:t>
      </w:r>
    </w:p>
    <w:p w14:paraId="4364285A" w14:textId="77777777" w:rsidR="003F1488" w:rsidRPr="00764B12" w:rsidRDefault="003F1488" w:rsidP="003F1488">
      <w:pPr>
        <w:pStyle w:val="PlainText"/>
        <w:rPr>
          <w:rFonts w:ascii="Verdana" w:hAnsi="Verdana"/>
          <w:sz w:val="24"/>
          <w:szCs w:val="24"/>
        </w:rPr>
      </w:pPr>
      <w:r w:rsidRPr="00764B12">
        <w:rPr>
          <w:rFonts w:ascii="Verdana" w:hAnsi="Verdana"/>
          <w:sz w:val="24"/>
          <w:szCs w:val="24"/>
        </w:rPr>
        <w:t xml:space="preserve">Signed: </w:t>
      </w:r>
    </w:p>
    <w:p w14:paraId="2D715A10" w14:textId="77777777" w:rsidR="003F1488" w:rsidRPr="00764B12" w:rsidRDefault="003F1488" w:rsidP="003F1488">
      <w:pPr>
        <w:pStyle w:val="PlainText"/>
        <w:rPr>
          <w:rFonts w:ascii="Verdana" w:hAnsi="Verdana"/>
          <w:sz w:val="24"/>
          <w:szCs w:val="24"/>
        </w:rPr>
      </w:pPr>
    </w:p>
    <w:p w14:paraId="62575B3A" w14:textId="77777777" w:rsidR="00CE5522" w:rsidRDefault="003F1488" w:rsidP="00B8510C">
      <w:pPr>
        <w:pStyle w:val="PlainText"/>
        <w:rPr>
          <w:rFonts w:ascii="Verdana" w:hAnsi="Verdana"/>
          <w:sz w:val="24"/>
          <w:szCs w:val="24"/>
        </w:rPr>
      </w:pPr>
      <w:r w:rsidRPr="00764B12">
        <w:rPr>
          <w:rFonts w:ascii="Verdana" w:hAnsi="Verdana"/>
          <w:sz w:val="24"/>
          <w:szCs w:val="24"/>
        </w:rPr>
        <w:t xml:space="preserve">Witnessed by: </w:t>
      </w:r>
    </w:p>
    <w:p w14:paraId="190B8281" w14:textId="4C53A440" w:rsidR="005D1CBA" w:rsidRDefault="003F1488" w:rsidP="00B8510C">
      <w:pPr>
        <w:pStyle w:val="PlainText"/>
        <w:rPr>
          <w:rFonts w:ascii="Verdana" w:hAnsi="Verdana"/>
          <w:sz w:val="24"/>
          <w:szCs w:val="24"/>
        </w:rPr>
      </w:pPr>
      <w:r w:rsidRPr="00764B12">
        <w:rPr>
          <w:rFonts w:ascii="Verdana" w:hAnsi="Verdana"/>
          <w:sz w:val="24"/>
          <w:szCs w:val="24"/>
        </w:rPr>
        <w:t>Copies of t</w:t>
      </w:r>
      <w:r w:rsidR="000C5496">
        <w:rPr>
          <w:rFonts w:ascii="Verdana" w:hAnsi="Verdana"/>
          <w:sz w:val="24"/>
          <w:szCs w:val="24"/>
        </w:rPr>
        <w:t>his request have been given to:</w:t>
      </w:r>
    </w:p>
    <w:p w14:paraId="12C6EEB3" w14:textId="74C00484" w:rsidR="0076652E" w:rsidRPr="0076652E" w:rsidRDefault="0076652E" w:rsidP="0076652E">
      <w:pPr>
        <w:rPr>
          <w:rFonts w:cs="Courier New"/>
          <w:lang w:val="en-US"/>
        </w:rPr>
      </w:pPr>
      <w:r>
        <w:br w:type="page"/>
      </w:r>
    </w:p>
    <w:p w14:paraId="2B58E5C7" w14:textId="7DFEACC7" w:rsidR="00507843" w:rsidRPr="00134A31" w:rsidRDefault="00330E51" w:rsidP="008D4E3A">
      <w:pPr>
        <w:pStyle w:val="Heading1"/>
        <w:pBdr>
          <w:top w:val="single" w:sz="4" w:space="1" w:color="auto"/>
          <w:left w:val="single" w:sz="4" w:space="4" w:color="auto"/>
          <w:bottom w:val="single" w:sz="4" w:space="1" w:color="auto"/>
          <w:right w:val="single" w:sz="4" w:space="4" w:color="auto"/>
        </w:pBdr>
        <w:shd w:val="clear" w:color="auto" w:fill="E0E0E0"/>
        <w:rPr>
          <w:lang w:bidi="en-US"/>
        </w:rPr>
      </w:pPr>
      <w:bookmarkStart w:id="36" w:name="_Toc220485216"/>
      <w:r w:rsidRPr="008D4E3A">
        <w:t>Week #7</w:t>
      </w:r>
      <w:r w:rsidR="00507843" w:rsidRPr="008D4E3A">
        <w:t xml:space="preserve"> </w:t>
      </w:r>
      <w:r w:rsidR="00CE5522" w:rsidRPr="008D4E3A">
        <w:t>Get Low</w:t>
      </w:r>
      <w:r w:rsidR="00DB0DA4">
        <w:rPr>
          <w:rFonts w:ascii="TrebuchetMS" w:hAnsi="TrebuchetMS"/>
          <w:i/>
          <w:sz w:val="28"/>
          <w:szCs w:val="36"/>
          <w:lang w:bidi="en-US"/>
        </w:rPr>
        <w:t xml:space="preserve"> </w:t>
      </w:r>
      <w:r w:rsidR="00DB0DA4" w:rsidRPr="00134A31">
        <w:rPr>
          <w:lang w:bidi="en-US"/>
        </w:rPr>
        <w:t>(20</w:t>
      </w:r>
      <w:r w:rsidR="00CE5522">
        <w:rPr>
          <w:lang w:bidi="en-US"/>
        </w:rPr>
        <w:t>11</w:t>
      </w:r>
      <w:r w:rsidR="00DB0DA4" w:rsidRPr="00134A31">
        <w:rPr>
          <w:lang w:bidi="en-US"/>
        </w:rPr>
        <w:t xml:space="preserve"> - </w:t>
      </w:r>
      <w:r w:rsidR="00CE5522">
        <w:rPr>
          <w:lang w:bidi="en-US"/>
        </w:rPr>
        <w:t>99</w:t>
      </w:r>
      <w:r w:rsidR="0053267C">
        <w:rPr>
          <w:lang w:bidi="en-US"/>
        </w:rPr>
        <w:t xml:space="preserve"> mins) </w:t>
      </w:r>
      <w:r w:rsidR="00DB0DA4" w:rsidRPr="00134A31">
        <w:rPr>
          <w:lang w:bidi="en-US"/>
        </w:rPr>
        <w:t xml:space="preserve">Director – </w:t>
      </w:r>
      <w:r w:rsidR="00CF2AD3">
        <w:rPr>
          <w:lang w:bidi="en-US"/>
        </w:rPr>
        <w:t>Aaron Schneider</w:t>
      </w:r>
      <w:r w:rsidR="0047670C">
        <w:rPr>
          <w:lang w:bidi="en-US"/>
        </w:rPr>
        <w:t>,</w:t>
      </w:r>
      <w:r w:rsidR="00DB0DA4" w:rsidRPr="00134A31">
        <w:rPr>
          <w:lang w:bidi="en-US"/>
        </w:rPr>
        <w:t xml:space="preserve"> with </w:t>
      </w:r>
      <w:r w:rsidR="00CF2AD3">
        <w:rPr>
          <w:lang w:bidi="en-US"/>
        </w:rPr>
        <w:t>Robert Duvall, Bill Murray, Sissy Spacek</w:t>
      </w:r>
      <w:bookmarkEnd w:id="36"/>
    </w:p>
    <w:p w14:paraId="61DD1245" w14:textId="77777777" w:rsidR="0053267C" w:rsidRDefault="0053267C" w:rsidP="0053267C">
      <w:pPr>
        <w:widowControl w:val="0"/>
        <w:autoSpaceDE w:val="0"/>
        <w:autoSpaceDN w:val="0"/>
        <w:adjustRightInd w:val="0"/>
        <w:ind w:left="300" w:right="200"/>
        <w:rPr>
          <w:rFonts w:ascii="TrebuchetMS" w:hAnsi="TrebuchetMS" w:cs="TrebuchetMS"/>
          <w:kern w:val="1"/>
          <w:sz w:val="26"/>
          <w:szCs w:val="26"/>
          <w:lang w:val="en-US" w:bidi="en-US"/>
        </w:rPr>
      </w:pPr>
    </w:p>
    <w:p w14:paraId="490B6355" w14:textId="045AD13A" w:rsidR="0053267C" w:rsidRPr="0077386D" w:rsidRDefault="0053267C" w:rsidP="0047670C">
      <w:pPr>
        <w:widowControl w:val="0"/>
        <w:autoSpaceDE w:val="0"/>
        <w:autoSpaceDN w:val="0"/>
        <w:adjustRightInd w:val="0"/>
        <w:ind w:right="200"/>
        <w:rPr>
          <w:rFonts w:ascii="TrebuchetMS" w:hAnsi="TrebuchetMS" w:cs="TrebuchetMS"/>
          <w:kern w:val="1"/>
          <w:sz w:val="26"/>
          <w:szCs w:val="26"/>
          <w:lang w:val="en-US" w:bidi="en-US"/>
        </w:rPr>
      </w:pPr>
      <w:r>
        <w:rPr>
          <w:rFonts w:ascii="Arial" w:hAnsi="Arial" w:cs="Arial"/>
          <w:i/>
          <w:iCs/>
          <w:color w:val="210405"/>
          <w:lang w:val="en-US"/>
        </w:rPr>
        <w:t xml:space="preserve">Review by </w:t>
      </w:r>
      <w:r w:rsidR="001C4D95">
        <w:rPr>
          <w:rFonts w:ascii="Trebuchet MS" w:hAnsi="Trebuchet MS" w:cs="Trebuchet MS"/>
          <w:sz w:val="26"/>
          <w:szCs w:val="26"/>
          <w:lang w:val="en-US"/>
        </w:rPr>
        <w:t>Frederic and Mary Ann Brussat (Spirituality &amp; Practice)</w:t>
      </w:r>
    </w:p>
    <w:p w14:paraId="13508E6C" w14:textId="77777777" w:rsidR="001C4D95" w:rsidRDefault="001C4D95" w:rsidP="001C4D95">
      <w:pPr>
        <w:widowControl w:val="0"/>
        <w:autoSpaceDE w:val="0"/>
        <w:autoSpaceDN w:val="0"/>
        <w:adjustRightInd w:val="0"/>
        <w:spacing w:after="260"/>
        <w:rPr>
          <w:rFonts w:ascii="Trebuchet MS" w:hAnsi="Trebuchet MS" w:cs="Trebuchet MS"/>
          <w:sz w:val="26"/>
          <w:szCs w:val="26"/>
          <w:lang w:val="en-US"/>
        </w:rPr>
      </w:pPr>
    </w:p>
    <w:p w14:paraId="5C83E9E9" w14:textId="77777777" w:rsidR="001C4D95" w:rsidRDefault="001C4D95" w:rsidP="001C4D95">
      <w:pPr>
        <w:widowControl w:val="0"/>
        <w:autoSpaceDE w:val="0"/>
        <w:autoSpaceDN w:val="0"/>
        <w:adjustRightInd w:val="0"/>
        <w:spacing w:after="260"/>
        <w:rPr>
          <w:rFonts w:ascii="Trebuchet MS" w:hAnsi="Trebuchet MS" w:cs="Trebuchet MS"/>
          <w:sz w:val="26"/>
          <w:szCs w:val="26"/>
          <w:lang w:val="en-US"/>
        </w:rPr>
      </w:pPr>
      <w:r>
        <w:rPr>
          <w:rFonts w:ascii="Trebuchet MS" w:hAnsi="Trebuchet MS" w:cs="Trebuchet MS"/>
          <w:sz w:val="26"/>
          <w:szCs w:val="26"/>
          <w:lang w:val="en-US"/>
        </w:rPr>
        <w:t xml:space="preserve">In </w:t>
      </w:r>
      <w:r>
        <w:rPr>
          <w:rFonts w:ascii="Trebuchet MS" w:hAnsi="Trebuchet MS" w:cs="Trebuchet MS"/>
          <w:i/>
          <w:iCs/>
          <w:sz w:val="26"/>
          <w:szCs w:val="26"/>
          <w:lang w:val="en-US"/>
        </w:rPr>
        <w:t>Surviving the Loss of a Loved One</w:t>
      </w:r>
      <w:r>
        <w:rPr>
          <w:rFonts w:ascii="Trebuchet MS" w:hAnsi="Trebuchet MS" w:cs="Trebuchet MS"/>
          <w:sz w:val="26"/>
          <w:szCs w:val="26"/>
          <w:lang w:val="en-US"/>
        </w:rPr>
        <w:t>, Dr. Harold Bloomfield writes, "Every day you don't forgive, it's as if you are ingesting tiny bits of poison. This poison slowly robs us of our desired future. Whether we need forgiveness for ourselves or for others, it is imperative to give ourselves permission to participate in this sacred process." The longer we hold off forgiving ourselves or others, the longer we remain in a prison of our own construction.</w:t>
      </w:r>
    </w:p>
    <w:p w14:paraId="4BB18428" w14:textId="77777777" w:rsidR="001C4D95" w:rsidRDefault="001C4D95" w:rsidP="001C4D95">
      <w:pPr>
        <w:widowControl w:val="0"/>
        <w:autoSpaceDE w:val="0"/>
        <w:autoSpaceDN w:val="0"/>
        <w:adjustRightInd w:val="0"/>
        <w:spacing w:after="260"/>
        <w:rPr>
          <w:rFonts w:ascii="Trebuchet MS" w:hAnsi="Trebuchet MS" w:cs="Trebuchet MS"/>
          <w:sz w:val="26"/>
          <w:szCs w:val="26"/>
          <w:lang w:val="en-US"/>
        </w:rPr>
      </w:pPr>
      <w:r>
        <w:rPr>
          <w:rFonts w:ascii="Trebuchet MS" w:hAnsi="Trebuchet MS" w:cs="Trebuchet MS"/>
          <w:i/>
          <w:iCs/>
          <w:sz w:val="26"/>
          <w:szCs w:val="26"/>
          <w:lang w:val="en-US"/>
        </w:rPr>
        <w:t>Get Low</w:t>
      </w:r>
      <w:r>
        <w:rPr>
          <w:rFonts w:ascii="Trebuchet MS" w:hAnsi="Trebuchet MS" w:cs="Trebuchet MS"/>
          <w:sz w:val="26"/>
          <w:szCs w:val="26"/>
          <w:lang w:val="en-US"/>
        </w:rPr>
        <w:t xml:space="preserve"> is a Depression-era folktale that has been told again and again in the Tennessee backwoods about a cantankerous hermit and his startling and unconventional funeral plans. It is a quirky drama inhabited by characters who trigger our feelings of sadness, humor, and reverence for life and its ample mysteries. Depicting the spiritual practice of forgiveness on the screen is fraught with many dangers and thankfully Aaron Schneider, the director, and screenwriters Chris Provenzano and C. Gaby Mitchell avoid melodramatic flourishes and deliver a cathartic finale that is both authentic and telling in its poignancy.</w:t>
      </w:r>
    </w:p>
    <w:p w14:paraId="7427DDAD" w14:textId="77777777" w:rsidR="001C4D95" w:rsidRDefault="001C4D95" w:rsidP="001C4D95">
      <w:pPr>
        <w:widowControl w:val="0"/>
        <w:autoSpaceDE w:val="0"/>
        <w:autoSpaceDN w:val="0"/>
        <w:adjustRightInd w:val="0"/>
        <w:spacing w:after="260"/>
        <w:rPr>
          <w:rFonts w:ascii="Trebuchet MS" w:hAnsi="Trebuchet MS" w:cs="Trebuchet MS"/>
          <w:sz w:val="26"/>
          <w:szCs w:val="26"/>
          <w:lang w:val="en-US"/>
        </w:rPr>
      </w:pPr>
      <w:r>
        <w:rPr>
          <w:rFonts w:ascii="Trebuchet MS" w:hAnsi="Trebuchet MS" w:cs="Trebuchet MS"/>
          <w:sz w:val="26"/>
          <w:szCs w:val="26"/>
          <w:lang w:val="en-US"/>
        </w:rPr>
        <w:t>The film opens with a young boy courageously leaving his buddies in the woods and pitching a rock at the window of Felix Bush (Robert Duvall in an Academy Award-caliber performance), a hermit who is the subject of gossip and ridicule in the Southern town. The adults have convinced their children that this odd fellow is a scary monster who, after doing dreadful things, decided to separate himself from the community of normal people. In order to keep intruders away, the recluse puts up a new sign at the entry to his property: "No damn trespassing. Beware of mule."</w:t>
      </w:r>
    </w:p>
    <w:p w14:paraId="38702C4F" w14:textId="77777777" w:rsidR="001C4D95" w:rsidRDefault="001C4D95" w:rsidP="001C4D95">
      <w:pPr>
        <w:widowControl w:val="0"/>
        <w:autoSpaceDE w:val="0"/>
        <w:autoSpaceDN w:val="0"/>
        <w:adjustRightInd w:val="0"/>
        <w:spacing w:after="260"/>
        <w:rPr>
          <w:rFonts w:ascii="Trebuchet MS" w:hAnsi="Trebuchet MS" w:cs="Trebuchet MS"/>
          <w:sz w:val="26"/>
          <w:szCs w:val="26"/>
          <w:lang w:val="en-US"/>
        </w:rPr>
      </w:pPr>
      <w:r>
        <w:rPr>
          <w:rFonts w:ascii="Trebuchet MS" w:hAnsi="Trebuchet MS" w:cs="Trebuchet MS"/>
          <w:sz w:val="26"/>
          <w:szCs w:val="26"/>
          <w:lang w:val="en-US"/>
        </w:rPr>
        <w:t>Bush rides into town with a gun and a fat wad of cash. His errand: to see the preacher, who is startled by his bizarre request for his own "living funeral" which he will attend so he can hear the same stories that the guests have heard about him during the past 40 years. However, as soon as the minister launches into traditional Christian piety, Bush takes his money and leaves.</w:t>
      </w:r>
    </w:p>
    <w:p w14:paraId="4260B348" w14:textId="77777777" w:rsidR="001C4D95" w:rsidRDefault="001C4D95" w:rsidP="001C4D95">
      <w:pPr>
        <w:widowControl w:val="0"/>
        <w:autoSpaceDE w:val="0"/>
        <w:autoSpaceDN w:val="0"/>
        <w:adjustRightInd w:val="0"/>
        <w:spacing w:after="260"/>
        <w:rPr>
          <w:rFonts w:ascii="Trebuchet MS" w:hAnsi="Trebuchet MS" w:cs="Trebuchet MS"/>
          <w:sz w:val="26"/>
          <w:szCs w:val="26"/>
          <w:lang w:val="en-US"/>
        </w:rPr>
      </w:pPr>
      <w:r>
        <w:rPr>
          <w:rFonts w:ascii="Trebuchet MS" w:hAnsi="Trebuchet MS" w:cs="Trebuchet MS"/>
          <w:sz w:val="26"/>
          <w:szCs w:val="26"/>
          <w:lang w:val="en-US"/>
        </w:rPr>
        <w:t>Buddy Robinson (Lucas Black), an ardent young man who works for Frank Quinn (Bill Murray), the town's funeral home owner, happens to hear Bush's request and tells his boss about it. They visit Bush at his home and offer their services. When Bush accepts, Quinn unsuccessfully tries to sell this outsider a coffin and then takes him to a photographer to have a picture taken for a flyer that will be distributed to the townsfolk inviting them to his big "funeral party." The deal is sweetened when they decide to sell raffle tickets for the deed to Felix's 300 acres of wooded property.</w:t>
      </w:r>
    </w:p>
    <w:p w14:paraId="12CAB02B" w14:textId="77777777" w:rsidR="001C4D95" w:rsidRDefault="001C4D95" w:rsidP="001C4D95">
      <w:pPr>
        <w:widowControl w:val="0"/>
        <w:autoSpaceDE w:val="0"/>
        <w:autoSpaceDN w:val="0"/>
        <w:adjustRightInd w:val="0"/>
        <w:spacing w:after="260"/>
        <w:rPr>
          <w:rFonts w:ascii="Trebuchet MS" w:hAnsi="Trebuchet MS" w:cs="Trebuchet MS"/>
          <w:sz w:val="26"/>
          <w:szCs w:val="26"/>
          <w:lang w:val="en-US"/>
        </w:rPr>
      </w:pPr>
      <w:r>
        <w:rPr>
          <w:rFonts w:ascii="Trebuchet MS" w:hAnsi="Trebuchet MS" w:cs="Trebuchet MS"/>
          <w:sz w:val="26"/>
          <w:szCs w:val="26"/>
          <w:lang w:val="en-US"/>
        </w:rPr>
        <w:t xml:space="preserve">One of the things that sets </w:t>
      </w:r>
      <w:r>
        <w:rPr>
          <w:rFonts w:ascii="Trebuchet MS" w:hAnsi="Trebuchet MS" w:cs="Trebuchet MS"/>
          <w:i/>
          <w:iCs/>
          <w:sz w:val="26"/>
          <w:szCs w:val="26"/>
          <w:lang w:val="en-US"/>
        </w:rPr>
        <w:t>Get Low</w:t>
      </w:r>
      <w:r>
        <w:rPr>
          <w:rFonts w:ascii="Trebuchet MS" w:hAnsi="Trebuchet MS" w:cs="Trebuchet MS"/>
          <w:sz w:val="26"/>
          <w:szCs w:val="26"/>
          <w:lang w:val="en-US"/>
        </w:rPr>
        <w:t xml:space="preserve"> apart from so many recent spiritual movies is the top-drawer cast and the attention given to small epiphanies which shed light on the characters and their inner lives. For instance, when Quinn takes Bush to the photographer, and he asks, "Do you want him to smile?" the funeral director answers, "That </w:t>
      </w:r>
      <w:r>
        <w:rPr>
          <w:rFonts w:ascii="Trebuchet MS" w:hAnsi="Trebuchet MS" w:cs="Trebuchet MS"/>
          <w:i/>
          <w:iCs/>
          <w:sz w:val="26"/>
          <w:szCs w:val="26"/>
          <w:lang w:val="en-US"/>
        </w:rPr>
        <w:t>is</w:t>
      </w:r>
      <w:r>
        <w:rPr>
          <w:rFonts w:ascii="Trebuchet MS" w:hAnsi="Trebuchet MS" w:cs="Trebuchet MS"/>
          <w:sz w:val="26"/>
          <w:szCs w:val="26"/>
          <w:lang w:val="en-US"/>
        </w:rPr>
        <w:t xml:space="preserve"> his smile."</w:t>
      </w:r>
    </w:p>
    <w:p w14:paraId="04D52164" w14:textId="77777777" w:rsidR="001C4D95" w:rsidRDefault="001C4D95" w:rsidP="001C4D95">
      <w:pPr>
        <w:widowControl w:val="0"/>
        <w:autoSpaceDE w:val="0"/>
        <w:autoSpaceDN w:val="0"/>
        <w:adjustRightInd w:val="0"/>
        <w:spacing w:after="260"/>
        <w:rPr>
          <w:rFonts w:ascii="Trebuchet MS" w:hAnsi="Trebuchet MS" w:cs="Trebuchet MS"/>
          <w:sz w:val="26"/>
          <w:szCs w:val="26"/>
          <w:lang w:val="en-US"/>
        </w:rPr>
      </w:pPr>
      <w:r>
        <w:rPr>
          <w:rFonts w:ascii="Trebuchet MS" w:hAnsi="Trebuchet MS" w:cs="Trebuchet MS"/>
          <w:sz w:val="26"/>
          <w:szCs w:val="26"/>
          <w:lang w:val="en-US"/>
        </w:rPr>
        <w:t>As the funeral party looms on the horizon, the loner reconnects with two people from his mysterious past: Mattie Darrow (Sissy Spacek), a woman he dated years ago, and the Rev. Charlie Jackson (Bill Cobbs) who knows the nature of Felix's tormenting secret. These two extraordinary actors invest these peripheral characters with nuance and emotional vibrancy.</w:t>
      </w:r>
    </w:p>
    <w:p w14:paraId="7F6E9C8A" w14:textId="77777777" w:rsidR="001C4D95" w:rsidRDefault="001C4D95" w:rsidP="001C4D95">
      <w:pPr>
        <w:widowControl w:val="0"/>
        <w:autoSpaceDE w:val="0"/>
        <w:autoSpaceDN w:val="0"/>
        <w:adjustRightInd w:val="0"/>
        <w:spacing w:after="260"/>
        <w:rPr>
          <w:rFonts w:ascii="Trebuchet MS" w:hAnsi="Trebuchet MS" w:cs="Trebuchet MS"/>
          <w:sz w:val="26"/>
          <w:szCs w:val="26"/>
          <w:lang w:val="en-US"/>
        </w:rPr>
      </w:pPr>
      <w:r>
        <w:rPr>
          <w:rFonts w:ascii="Trebuchet MS" w:hAnsi="Trebuchet MS" w:cs="Trebuchet MS"/>
          <w:sz w:val="26"/>
          <w:szCs w:val="26"/>
          <w:lang w:val="en-US"/>
        </w:rPr>
        <w:t xml:space="preserve">The soul-stirring final sequences in </w:t>
      </w:r>
      <w:r>
        <w:rPr>
          <w:rFonts w:ascii="Trebuchet MS" w:hAnsi="Trebuchet MS" w:cs="Trebuchet MS"/>
          <w:i/>
          <w:iCs/>
          <w:sz w:val="26"/>
          <w:szCs w:val="26"/>
          <w:lang w:val="en-US"/>
        </w:rPr>
        <w:t>Get Low</w:t>
      </w:r>
      <w:r>
        <w:rPr>
          <w:rFonts w:ascii="Trebuchet MS" w:hAnsi="Trebuchet MS" w:cs="Trebuchet MS"/>
          <w:sz w:val="26"/>
          <w:szCs w:val="26"/>
          <w:lang w:val="en-US"/>
        </w:rPr>
        <w:t xml:space="preserve"> reveal that there is both intimacy and allure in apology and forgiveness. These two spiritual acts have the power to break down barriers between people and draw them closer to one another. "Forgiveness is the final form of love," the Protestant theologian Reinhold Niebuhr once wrote. It is a choice and everyone can experience its liberating and healing balm.</w:t>
      </w:r>
    </w:p>
    <w:p w14:paraId="2931A07C" w14:textId="51786892" w:rsidR="000D488C" w:rsidRDefault="001C4D95" w:rsidP="001C4D95">
      <w:pPr>
        <w:widowControl w:val="0"/>
        <w:autoSpaceDE w:val="0"/>
        <w:autoSpaceDN w:val="0"/>
        <w:adjustRightInd w:val="0"/>
        <w:spacing w:line="420" w:lineRule="atLeast"/>
        <w:rPr>
          <w:rFonts w:ascii="TrebuchetMS" w:hAnsi="TrebuchetMS" w:cs="TrebuchetMS"/>
          <w:b/>
          <w:kern w:val="1"/>
          <w:sz w:val="26"/>
          <w:szCs w:val="26"/>
          <w:u w:val="single"/>
          <w:lang w:val="en-US" w:bidi="en-US"/>
        </w:rPr>
      </w:pPr>
      <w:r>
        <w:rPr>
          <w:rFonts w:ascii="Trebuchet MS" w:hAnsi="Trebuchet MS" w:cs="Trebuchet MS"/>
          <w:sz w:val="26"/>
          <w:szCs w:val="26"/>
          <w:lang w:val="en-US"/>
        </w:rPr>
        <w:t xml:space="preserve">After screening </w:t>
      </w:r>
      <w:r>
        <w:rPr>
          <w:rFonts w:ascii="Trebuchet MS" w:hAnsi="Trebuchet MS" w:cs="Trebuchet MS"/>
          <w:i/>
          <w:iCs/>
          <w:sz w:val="26"/>
          <w:szCs w:val="26"/>
          <w:lang w:val="en-US"/>
        </w:rPr>
        <w:t>Get Low</w:t>
      </w:r>
      <w:r>
        <w:rPr>
          <w:rFonts w:ascii="Trebuchet MS" w:hAnsi="Trebuchet MS" w:cs="Trebuchet MS"/>
          <w:sz w:val="26"/>
          <w:szCs w:val="26"/>
          <w:lang w:val="en-US"/>
        </w:rPr>
        <w:t>, we came home and found a quotation by spiritual teacher Jack Kornfield that says it all: "If only we could help each other build temples of forgiveness instead of prisons. We can. In our own hearts."</w:t>
      </w:r>
    </w:p>
    <w:p w14:paraId="2B193E37" w14:textId="77777777" w:rsidR="001C4D95" w:rsidRDefault="001C4D95" w:rsidP="00507843">
      <w:pPr>
        <w:widowControl w:val="0"/>
        <w:autoSpaceDE w:val="0"/>
        <w:autoSpaceDN w:val="0"/>
        <w:adjustRightInd w:val="0"/>
        <w:spacing w:line="420" w:lineRule="atLeast"/>
        <w:rPr>
          <w:rFonts w:ascii="TrebuchetMS" w:hAnsi="TrebuchetMS" w:cs="TrebuchetMS"/>
          <w:b/>
          <w:kern w:val="1"/>
          <w:sz w:val="26"/>
          <w:szCs w:val="26"/>
          <w:u w:val="single"/>
          <w:lang w:val="en-US" w:bidi="en-US"/>
        </w:rPr>
      </w:pPr>
    </w:p>
    <w:p w14:paraId="5D7E32D4" w14:textId="36F5A9A6" w:rsidR="00507843" w:rsidRPr="0077386D" w:rsidRDefault="00507843" w:rsidP="00507843">
      <w:pPr>
        <w:widowControl w:val="0"/>
        <w:autoSpaceDE w:val="0"/>
        <w:autoSpaceDN w:val="0"/>
        <w:adjustRightInd w:val="0"/>
        <w:spacing w:line="420" w:lineRule="atLeast"/>
        <w:rPr>
          <w:rFonts w:ascii="TrebuchetMS" w:hAnsi="TrebuchetMS" w:cs="TrebuchetMS"/>
          <w:b/>
          <w:kern w:val="1"/>
          <w:sz w:val="26"/>
          <w:szCs w:val="26"/>
          <w:u w:val="single"/>
          <w:lang w:val="en-US" w:bidi="en-US"/>
        </w:rPr>
      </w:pPr>
      <w:r w:rsidRPr="0077386D">
        <w:rPr>
          <w:rFonts w:ascii="TrebuchetMS" w:hAnsi="TrebuchetMS" w:cs="TrebuchetMS"/>
          <w:b/>
          <w:kern w:val="1"/>
          <w:sz w:val="26"/>
          <w:szCs w:val="26"/>
          <w:u w:val="single"/>
          <w:lang w:val="en-US" w:bidi="en-US"/>
        </w:rPr>
        <w:t>Sage-ing Themes to watch for:</w:t>
      </w:r>
    </w:p>
    <w:p w14:paraId="4D70CB67" w14:textId="77777777" w:rsidR="00507843" w:rsidRPr="0077386D" w:rsidRDefault="00507843" w:rsidP="00825978">
      <w:pPr>
        <w:widowControl w:val="0"/>
        <w:numPr>
          <w:ilvl w:val="0"/>
          <w:numId w:val="11"/>
        </w:numPr>
        <w:autoSpaceDE w:val="0"/>
        <w:autoSpaceDN w:val="0"/>
        <w:adjustRightInd w:val="0"/>
        <w:spacing w:line="420" w:lineRule="atLeast"/>
        <w:rPr>
          <w:rFonts w:ascii="TrebuchetMS" w:hAnsi="TrebuchetMS" w:cs="TrebuchetMS"/>
          <w:kern w:val="1"/>
          <w:sz w:val="26"/>
          <w:szCs w:val="26"/>
          <w:lang w:val="en-US" w:bidi="en-US"/>
        </w:rPr>
      </w:pPr>
      <w:r w:rsidRPr="0077386D">
        <w:rPr>
          <w:rFonts w:ascii="TrebuchetMS" w:hAnsi="TrebuchetMS" w:cs="TrebuchetMS"/>
          <w:kern w:val="1"/>
          <w:sz w:val="26"/>
          <w:szCs w:val="26"/>
          <w:lang w:val="en-US" w:bidi="en-US"/>
        </w:rPr>
        <w:t>Facing mortality</w:t>
      </w:r>
    </w:p>
    <w:p w14:paraId="7B3806D4" w14:textId="4E673801" w:rsidR="00507843" w:rsidRDefault="00507843" w:rsidP="00825978">
      <w:pPr>
        <w:widowControl w:val="0"/>
        <w:numPr>
          <w:ilvl w:val="0"/>
          <w:numId w:val="11"/>
        </w:numPr>
        <w:autoSpaceDE w:val="0"/>
        <w:autoSpaceDN w:val="0"/>
        <w:adjustRightInd w:val="0"/>
        <w:spacing w:line="420" w:lineRule="atLeast"/>
        <w:rPr>
          <w:rFonts w:ascii="TrebuchetMS" w:hAnsi="TrebuchetMS" w:cs="TrebuchetMS"/>
          <w:kern w:val="1"/>
          <w:sz w:val="26"/>
          <w:szCs w:val="26"/>
          <w:lang w:val="en-US" w:bidi="en-US"/>
        </w:rPr>
      </w:pPr>
      <w:r w:rsidRPr="0077386D">
        <w:rPr>
          <w:rFonts w:ascii="TrebuchetMS" w:hAnsi="TrebuchetMS" w:cs="TrebuchetMS"/>
          <w:kern w:val="1"/>
          <w:sz w:val="26"/>
          <w:szCs w:val="26"/>
          <w:lang w:val="en-US" w:bidi="en-US"/>
        </w:rPr>
        <w:t xml:space="preserve">Life </w:t>
      </w:r>
      <w:r w:rsidR="001C4D95">
        <w:rPr>
          <w:rFonts w:ascii="TrebuchetMS" w:hAnsi="TrebuchetMS" w:cs="TrebuchetMS"/>
          <w:kern w:val="1"/>
          <w:sz w:val="26"/>
          <w:szCs w:val="26"/>
          <w:lang w:val="en-US" w:bidi="en-US"/>
        </w:rPr>
        <w:t>review/</w:t>
      </w:r>
      <w:r w:rsidRPr="0077386D">
        <w:rPr>
          <w:rFonts w:ascii="TrebuchetMS" w:hAnsi="TrebuchetMS" w:cs="TrebuchetMS"/>
          <w:kern w:val="1"/>
          <w:sz w:val="26"/>
          <w:szCs w:val="26"/>
          <w:lang w:val="en-US" w:bidi="en-US"/>
        </w:rPr>
        <w:t>completion</w:t>
      </w:r>
    </w:p>
    <w:p w14:paraId="773BB7B7" w14:textId="2AFB97C8" w:rsidR="000D488C" w:rsidRDefault="000D488C" w:rsidP="00825978">
      <w:pPr>
        <w:widowControl w:val="0"/>
        <w:numPr>
          <w:ilvl w:val="0"/>
          <w:numId w:val="11"/>
        </w:numPr>
        <w:autoSpaceDE w:val="0"/>
        <w:autoSpaceDN w:val="0"/>
        <w:adjustRightInd w:val="0"/>
        <w:spacing w:line="420" w:lineRule="atLeast"/>
        <w:rPr>
          <w:rFonts w:ascii="TrebuchetMS" w:hAnsi="TrebuchetMS" w:cs="TrebuchetMS"/>
          <w:kern w:val="1"/>
          <w:sz w:val="26"/>
          <w:szCs w:val="26"/>
          <w:lang w:val="en-US" w:bidi="en-US"/>
        </w:rPr>
      </w:pPr>
      <w:r>
        <w:rPr>
          <w:rFonts w:ascii="TrebuchetMS" w:hAnsi="TrebuchetMS" w:cs="TrebuchetMS"/>
          <w:kern w:val="1"/>
          <w:sz w:val="26"/>
          <w:szCs w:val="26"/>
          <w:lang w:val="en-US" w:bidi="en-US"/>
        </w:rPr>
        <w:t>Forgiveness</w:t>
      </w:r>
    </w:p>
    <w:p w14:paraId="097A116F" w14:textId="30FB0DED" w:rsidR="000D488C" w:rsidRDefault="000D488C" w:rsidP="00825978">
      <w:pPr>
        <w:widowControl w:val="0"/>
        <w:numPr>
          <w:ilvl w:val="0"/>
          <w:numId w:val="11"/>
        </w:numPr>
        <w:autoSpaceDE w:val="0"/>
        <w:autoSpaceDN w:val="0"/>
        <w:adjustRightInd w:val="0"/>
        <w:spacing w:line="420" w:lineRule="atLeast"/>
        <w:rPr>
          <w:rFonts w:ascii="TrebuchetMS" w:hAnsi="TrebuchetMS" w:cs="TrebuchetMS"/>
          <w:kern w:val="1"/>
          <w:sz w:val="26"/>
          <w:szCs w:val="26"/>
          <w:lang w:val="en-US" w:bidi="en-US"/>
        </w:rPr>
      </w:pPr>
      <w:r>
        <w:rPr>
          <w:rFonts w:ascii="TrebuchetMS" w:hAnsi="TrebuchetMS" w:cs="TrebuchetMS"/>
          <w:kern w:val="1"/>
          <w:sz w:val="26"/>
          <w:szCs w:val="26"/>
          <w:lang w:val="en-US" w:bidi="en-US"/>
        </w:rPr>
        <w:t>Choosing how to die</w:t>
      </w:r>
      <w:r w:rsidR="00591D81">
        <w:rPr>
          <w:rFonts w:ascii="TrebuchetMS" w:hAnsi="TrebuchetMS" w:cs="TrebuchetMS"/>
          <w:kern w:val="1"/>
          <w:sz w:val="26"/>
          <w:szCs w:val="26"/>
          <w:lang w:val="en-US" w:bidi="en-US"/>
        </w:rPr>
        <w:t xml:space="preserve"> </w:t>
      </w:r>
    </w:p>
    <w:p w14:paraId="02749AE7" w14:textId="77777777" w:rsidR="001C4D95" w:rsidRDefault="001C4D95" w:rsidP="00507843">
      <w:pPr>
        <w:widowControl w:val="0"/>
        <w:autoSpaceDE w:val="0"/>
        <w:autoSpaceDN w:val="0"/>
        <w:adjustRightInd w:val="0"/>
        <w:spacing w:after="260" w:line="420" w:lineRule="atLeast"/>
        <w:rPr>
          <w:rFonts w:ascii="TrebuchetMS" w:hAnsi="TrebuchetMS" w:cs="TrebuchetMS"/>
          <w:b/>
          <w:kern w:val="1"/>
          <w:sz w:val="26"/>
          <w:szCs w:val="26"/>
          <w:u w:val="single"/>
          <w:lang w:val="en-US" w:bidi="en-US"/>
        </w:rPr>
      </w:pPr>
    </w:p>
    <w:p w14:paraId="16EF3FF2" w14:textId="77777777" w:rsidR="00507843" w:rsidRDefault="00507843" w:rsidP="00507843">
      <w:pPr>
        <w:widowControl w:val="0"/>
        <w:autoSpaceDE w:val="0"/>
        <w:autoSpaceDN w:val="0"/>
        <w:adjustRightInd w:val="0"/>
        <w:spacing w:after="260" w:line="420" w:lineRule="atLeast"/>
        <w:rPr>
          <w:rFonts w:ascii="TrebuchetMS" w:hAnsi="TrebuchetMS" w:cs="TrebuchetMS"/>
          <w:b/>
          <w:kern w:val="1"/>
          <w:sz w:val="26"/>
          <w:szCs w:val="26"/>
          <w:u w:val="single"/>
          <w:lang w:val="en-US" w:bidi="en-US"/>
        </w:rPr>
      </w:pPr>
      <w:r w:rsidRPr="0077386D">
        <w:rPr>
          <w:rFonts w:ascii="TrebuchetMS" w:hAnsi="TrebuchetMS" w:cs="TrebuchetMS"/>
          <w:b/>
          <w:kern w:val="1"/>
          <w:sz w:val="26"/>
          <w:szCs w:val="26"/>
          <w:u w:val="single"/>
          <w:lang w:val="en-US" w:bidi="en-US"/>
        </w:rPr>
        <w:t>Questions:</w:t>
      </w:r>
    </w:p>
    <w:p w14:paraId="30FE5440" w14:textId="055A189B" w:rsidR="003914D0" w:rsidRDefault="003914D0" w:rsidP="003914D0">
      <w:pPr>
        <w:widowControl w:val="0"/>
        <w:autoSpaceDE w:val="0"/>
        <w:autoSpaceDN w:val="0"/>
        <w:adjustRightInd w:val="0"/>
        <w:ind w:left="720" w:hanging="720"/>
        <w:rPr>
          <w:rFonts w:cs="Verdana"/>
          <w:lang w:val="en-US"/>
        </w:rPr>
      </w:pPr>
      <w:r>
        <w:rPr>
          <w:rFonts w:cs="Verdana"/>
          <w:lang w:val="en-US"/>
        </w:rPr>
        <w:t>1.</w:t>
      </w:r>
      <w:r>
        <w:rPr>
          <w:rFonts w:cs="Verdana"/>
          <w:lang w:val="en-US"/>
        </w:rPr>
        <w:tab/>
        <w:t>How would you describe the character of Felix Bush? What might be the significance of the fact that he is a brilliant craftsman?</w:t>
      </w:r>
    </w:p>
    <w:p w14:paraId="4FDB39E2" w14:textId="77777777" w:rsidR="003914D0" w:rsidRDefault="003914D0" w:rsidP="003914D0">
      <w:pPr>
        <w:widowControl w:val="0"/>
        <w:autoSpaceDE w:val="0"/>
        <w:autoSpaceDN w:val="0"/>
        <w:adjustRightInd w:val="0"/>
        <w:ind w:left="720" w:hanging="720"/>
        <w:rPr>
          <w:rFonts w:cs="Verdana"/>
          <w:lang w:val="en-US"/>
        </w:rPr>
      </w:pPr>
    </w:p>
    <w:p w14:paraId="25ED7462" w14:textId="77777777" w:rsidR="00122F73" w:rsidRDefault="003914D0" w:rsidP="00122F73">
      <w:pPr>
        <w:widowControl w:val="0"/>
        <w:autoSpaceDE w:val="0"/>
        <w:autoSpaceDN w:val="0"/>
        <w:adjustRightInd w:val="0"/>
        <w:rPr>
          <w:rFonts w:cs="Verdana"/>
          <w:lang w:val="en-US"/>
        </w:rPr>
      </w:pPr>
      <w:r>
        <w:rPr>
          <w:rFonts w:cs="Verdana"/>
          <w:lang w:val="en-US"/>
        </w:rPr>
        <w:t>2.</w:t>
      </w:r>
      <w:r>
        <w:rPr>
          <w:rFonts w:cs="Verdana"/>
          <w:lang w:val="en-US"/>
        </w:rPr>
        <w:tab/>
        <w:t xml:space="preserve">Why do you think the film is called </w:t>
      </w:r>
      <w:r w:rsidRPr="003914D0">
        <w:rPr>
          <w:rFonts w:cs="Verdana"/>
          <w:i/>
          <w:lang w:val="en-US"/>
        </w:rPr>
        <w:t>Get Low</w:t>
      </w:r>
      <w:r>
        <w:rPr>
          <w:rFonts w:cs="Verdana"/>
          <w:lang w:val="en-US"/>
        </w:rPr>
        <w:t>?</w:t>
      </w:r>
    </w:p>
    <w:p w14:paraId="3AAF3CCD" w14:textId="21968D39" w:rsidR="003914D0" w:rsidRDefault="00975AFE" w:rsidP="00122F73">
      <w:pPr>
        <w:widowControl w:val="0"/>
        <w:autoSpaceDE w:val="0"/>
        <w:autoSpaceDN w:val="0"/>
        <w:adjustRightInd w:val="0"/>
        <w:ind w:left="720" w:hanging="720"/>
        <w:rPr>
          <w:rFonts w:cs="Verdana"/>
          <w:lang w:val="en-US"/>
        </w:rPr>
      </w:pPr>
      <w:r>
        <w:rPr>
          <w:rFonts w:cs="Verdana"/>
          <w:lang w:val="en-US"/>
        </w:rPr>
        <w:t>3</w:t>
      </w:r>
      <w:r w:rsidR="003914D0">
        <w:rPr>
          <w:rFonts w:cs="Verdana"/>
          <w:lang w:val="en-US"/>
        </w:rPr>
        <w:t>.</w:t>
      </w:r>
      <w:r w:rsidR="003914D0">
        <w:rPr>
          <w:rFonts w:cs="Verdana"/>
          <w:lang w:val="en-US"/>
        </w:rPr>
        <w:tab/>
        <w:t>What finally makes Felix come out of isolation and conceive the idea of a living funeral?</w:t>
      </w:r>
    </w:p>
    <w:p w14:paraId="270265AE" w14:textId="369366CB" w:rsidR="003914D0" w:rsidRDefault="003914D0" w:rsidP="003914D0">
      <w:pPr>
        <w:widowControl w:val="0"/>
        <w:autoSpaceDE w:val="0"/>
        <w:autoSpaceDN w:val="0"/>
        <w:adjustRightInd w:val="0"/>
        <w:rPr>
          <w:rFonts w:cs="Verdana"/>
          <w:lang w:val="en-US"/>
        </w:rPr>
      </w:pPr>
    </w:p>
    <w:p w14:paraId="22037A16" w14:textId="2D170F03" w:rsidR="003914D0" w:rsidRDefault="00975AFE" w:rsidP="003914D0">
      <w:pPr>
        <w:widowControl w:val="0"/>
        <w:autoSpaceDE w:val="0"/>
        <w:autoSpaceDN w:val="0"/>
        <w:adjustRightInd w:val="0"/>
        <w:ind w:left="720" w:hanging="720"/>
        <w:rPr>
          <w:rFonts w:cs="Verdana"/>
          <w:lang w:val="en-US"/>
        </w:rPr>
      </w:pPr>
      <w:r>
        <w:rPr>
          <w:rFonts w:cs="Verdana"/>
          <w:lang w:val="en-US"/>
        </w:rPr>
        <w:t>4</w:t>
      </w:r>
      <w:r w:rsidR="003914D0">
        <w:rPr>
          <w:rFonts w:cs="Verdana"/>
          <w:lang w:val="en-US"/>
        </w:rPr>
        <w:t>.</w:t>
      </w:r>
      <w:r w:rsidR="003914D0">
        <w:rPr>
          <w:rFonts w:cs="Verdana"/>
          <w:lang w:val="en-US"/>
        </w:rPr>
        <w:tab/>
        <w:t>Why does Charlie initially refuse to speak at Felix’s funeral party? Why is his presence there so important to Felix?</w:t>
      </w:r>
    </w:p>
    <w:p w14:paraId="2873DADA" w14:textId="77777777" w:rsidR="003914D0" w:rsidRDefault="003914D0" w:rsidP="003914D0">
      <w:pPr>
        <w:widowControl w:val="0"/>
        <w:autoSpaceDE w:val="0"/>
        <w:autoSpaceDN w:val="0"/>
        <w:adjustRightInd w:val="0"/>
        <w:ind w:left="720" w:hanging="720"/>
        <w:rPr>
          <w:rFonts w:cs="Verdana"/>
          <w:lang w:val="en-US"/>
        </w:rPr>
      </w:pPr>
    </w:p>
    <w:p w14:paraId="47086FA8" w14:textId="784797E5" w:rsidR="003914D0" w:rsidRPr="00E94CAF" w:rsidRDefault="00E94CAF" w:rsidP="00E94CAF">
      <w:pPr>
        <w:pStyle w:val="ListParagraph"/>
        <w:widowControl w:val="0"/>
        <w:autoSpaceDE w:val="0"/>
        <w:autoSpaceDN w:val="0"/>
        <w:adjustRightInd w:val="0"/>
        <w:ind w:hanging="720"/>
        <w:rPr>
          <w:rFonts w:cs="Verdana"/>
          <w:lang w:val="en-US"/>
        </w:rPr>
      </w:pPr>
      <w:r>
        <w:rPr>
          <w:rFonts w:cs="Verdana"/>
          <w:lang w:val="en-US"/>
        </w:rPr>
        <w:t>5.</w:t>
      </w:r>
      <w:r>
        <w:rPr>
          <w:rFonts w:cs="Verdana"/>
          <w:lang w:val="en-US"/>
        </w:rPr>
        <w:tab/>
      </w:r>
      <w:r w:rsidR="003914D0" w:rsidRPr="00E94CAF">
        <w:rPr>
          <w:rFonts w:cs="Verdana"/>
          <w:lang w:val="en-US"/>
        </w:rPr>
        <w:t>Why do we like to imagine that good and bad are miles apart? To what extent are you aware of them tangled up with each other in your own experience?</w:t>
      </w:r>
    </w:p>
    <w:p w14:paraId="2BA30859" w14:textId="312AAEA6" w:rsidR="00351A19" w:rsidRDefault="00F46AF6" w:rsidP="00351A19">
      <w:pPr>
        <w:widowControl w:val="0"/>
        <w:autoSpaceDE w:val="0"/>
        <w:autoSpaceDN w:val="0"/>
        <w:adjustRightInd w:val="0"/>
        <w:spacing w:after="260" w:line="420" w:lineRule="atLeast"/>
        <w:rPr>
          <w:rFonts w:ascii="TrebuchetMS" w:hAnsi="TrebuchetMS" w:cs="TrebuchetMS"/>
          <w:b/>
          <w:kern w:val="1"/>
          <w:sz w:val="26"/>
          <w:szCs w:val="26"/>
          <w:u w:val="single"/>
          <w:lang w:val="en-US" w:bidi="en-US"/>
        </w:rPr>
      </w:pPr>
      <w:r>
        <w:rPr>
          <w:rFonts w:cs="Verdana"/>
          <w:lang w:val="en-US"/>
        </w:rPr>
        <w:t xml:space="preserve"> </w:t>
      </w:r>
      <w:r w:rsidR="00507843" w:rsidRPr="0077386D">
        <w:rPr>
          <w:rFonts w:ascii="TrebuchetMS" w:hAnsi="TrebuchetMS" w:cs="TrebuchetMS"/>
          <w:b/>
          <w:kern w:val="1"/>
          <w:sz w:val="26"/>
          <w:szCs w:val="26"/>
          <w:u w:val="single"/>
          <w:lang w:val="en-US" w:bidi="en-US"/>
        </w:rPr>
        <w:t>Quotes:</w:t>
      </w:r>
    </w:p>
    <w:p w14:paraId="103AED02" w14:textId="77777777" w:rsidR="00975AFE" w:rsidRPr="00975AFE" w:rsidRDefault="00975AFE" w:rsidP="00975AFE">
      <w:pPr>
        <w:pStyle w:val="ListParagraph"/>
        <w:widowControl w:val="0"/>
        <w:numPr>
          <w:ilvl w:val="0"/>
          <w:numId w:val="48"/>
        </w:numPr>
        <w:autoSpaceDE w:val="0"/>
        <w:autoSpaceDN w:val="0"/>
        <w:adjustRightInd w:val="0"/>
        <w:spacing w:after="260"/>
        <w:rPr>
          <w:rFonts w:cs="TrebuchetMS"/>
          <w:kern w:val="1"/>
          <w:lang w:val="en-US" w:bidi="en-US"/>
        </w:rPr>
      </w:pPr>
      <w:r w:rsidRPr="00975AFE">
        <w:rPr>
          <w:rFonts w:cs="TrebuchetMS"/>
          <w:i/>
          <w:kern w:val="1"/>
          <w:lang w:val="en-US" w:bidi="en-US"/>
        </w:rPr>
        <w:t xml:space="preserve">“I built my own jail and put myself in it. And I stayed in it for 40 goddamn years. No wife. No kids. No friends. No nothing. No grandchildren. I wouldn’t even know how to hold a baby. You hear me? Forty years. Now, that’s not enough?”  </w:t>
      </w:r>
      <w:r w:rsidRPr="00975AFE">
        <w:rPr>
          <w:rFonts w:cs="TrebuchetMS"/>
          <w:kern w:val="1"/>
          <w:lang w:val="en-US" w:bidi="en-US"/>
        </w:rPr>
        <w:t>Felix</w:t>
      </w:r>
    </w:p>
    <w:p w14:paraId="70B04573" w14:textId="6A367C4B" w:rsidR="00975AFE" w:rsidRDefault="00975AFE" w:rsidP="00975AFE">
      <w:pPr>
        <w:widowControl w:val="0"/>
        <w:autoSpaceDE w:val="0"/>
        <w:autoSpaceDN w:val="0"/>
        <w:adjustRightInd w:val="0"/>
        <w:spacing w:after="260"/>
        <w:ind w:left="720"/>
        <w:rPr>
          <w:rFonts w:cs="TrebuchetMS"/>
          <w:i/>
          <w:kern w:val="1"/>
          <w:lang w:val="en-US" w:bidi="en-US"/>
        </w:rPr>
      </w:pPr>
      <w:r w:rsidRPr="00975AFE">
        <w:rPr>
          <w:rFonts w:cs="TrebuchetMS"/>
          <w:i/>
          <w:kern w:val="1"/>
          <w:lang w:val="en-US" w:bidi="en-US"/>
        </w:rPr>
        <w:t>“You know it’s not.”</w:t>
      </w:r>
      <w:r>
        <w:rPr>
          <w:rFonts w:cs="TrebuchetMS"/>
          <w:kern w:val="1"/>
          <w:lang w:val="en-US" w:bidi="en-US"/>
        </w:rPr>
        <w:t xml:space="preserve">  Rev Charlie Jackson</w:t>
      </w:r>
      <w:r>
        <w:rPr>
          <w:rFonts w:cs="TrebuchetMS"/>
          <w:i/>
          <w:kern w:val="1"/>
          <w:lang w:val="en-US" w:bidi="en-US"/>
        </w:rPr>
        <w:t xml:space="preserve"> </w:t>
      </w:r>
    </w:p>
    <w:p w14:paraId="538431F6" w14:textId="667038A3" w:rsidR="00975AFE" w:rsidRDefault="00975AFE" w:rsidP="00546EB8">
      <w:pPr>
        <w:widowControl w:val="0"/>
        <w:autoSpaceDE w:val="0"/>
        <w:autoSpaceDN w:val="0"/>
        <w:adjustRightInd w:val="0"/>
        <w:rPr>
          <w:rFonts w:cs="Verdana"/>
          <w:lang w:val="en-US"/>
        </w:rPr>
      </w:pPr>
      <w:r>
        <w:rPr>
          <w:rFonts w:cs="Verdana"/>
          <w:lang w:val="en-US"/>
        </w:rPr>
        <w:t xml:space="preserve">To what extent do you empathise with Felix’s decision to isolate himself for 40 years? What does he think he is achieving through his self-imposed exile? Why </w:t>
      </w:r>
      <w:r w:rsidR="00546EB8">
        <w:rPr>
          <w:rFonts w:cs="Verdana"/>
          <w:lang w:val="en-US"/>
        </w:rPr>
        <w:t>does Charlie think differently?</w:t>
      </w:r>
    </w:p>
    <w:p w14:paraId="7A39B83A" w14:textId="77777777" w:rsidR="00546EB8" w:rsidRPr="00546EB8" w:rsidRDefault="00546EB8" w:rsidP="00546EB8">
      <w:pPr>
        <w:widowControl w:val="0"/>
        <w:autoSpaceDE w:val="0"/>
        <w:autoSpaceDN w:val="0"/>
        <w:adjustRightInd w:val="0"/>
        <w:rPr>
          <w:rFonts w:cs="Verdana"/>
          <w:lang w:val="en-US"/>
        </w:rPr>
      </w:pPr>
    </w:p>
    <w:p w14:paraId="2112F256" w14:textId="5281739D" w:rsidR="00C412F0" w:rsidRPr="00F85647" w:rsidRDefault="00C412F0" w:rsidP="00F85647">
      <w:pPr>
        <w:pStyle w:val="ListParagraph"/>
        <w:widowControl w:val="0"/>
        <w:numPr>
          <w:ilvl w:val="0"/>
          <w:numId w:val="47"/>
        </w:numPr>
        <w:autoSpaceDE w:val="0"/>
        <w:autoSpaceDN w:val="0"/>
        <w:adjustRightInd w:val="0"/>
        <w:rPr>
          <w:rFonts w:cs="Verdana"/>
          <w:lang w:val="en-US"/>
        </w:rPr>
      </w:pPr>
      <w:r w:rsidRPr="003213E0">
        <w:rPr>
          <w:rFonts w:cs="Verdana"/>
          <w:i/>
          <w:lang w:val="en-US"/>
        </w:rPr>
        <w:t>“There’s alive and there’s dead. And there’s a worse place in between them th</w:t>
      </w:r>
      <w:r w:rsidR="00F85647" w:rsidRPr="003213E0">
        <w:rPr>
          <w:rFonts w:cs="Verdana"/>
          <w:i/>
          <w:lang w:val="en-US"/>
        </w:rPr>
        <w:t>at I hope you never know nothin’</w:t>
      </w:r>
      <w:r w:rsidRPr="003213E0">
        <w:rPr>
          <w:rFonts w:cs="Verdana"/>
          <w:i/>
          <w:lang w:val="en-US"/>
        </w:rPr>
        <w:t xml:space="preserve"> about”</w:t>
      </w:r>
      <w:r w:rsidRPr="00F85647">
        <w:rPr>
          <w:rFonts w:cs="Verdana"/>
          <w:lang w:val="en-US"/>
        </w:rPr>
        <w:t xml:space="preserve"> – Felix</w:t>
      </w:r>
    </w:p>
    <w:p w14:paraId="2C007073" w14:textId="77777777" w:rsidR="00C412F0" w:rsidRDefault="00C412F0" w:rsidP="00C412F0">
      <w:pPr>
        <w:widowControl w:val="0"/>
        <w:autoSpaceDE w:val="0"/>
        <w:autoSpaceDN w:val="0"/>
        <w:adjustRightInd w:val="0"/>
        <w:rPr>
          <w:rFonts w:cs="Verdana"/>
          <w:lang w:val="en-US"/>
        </w:rPr>
      </w:pPr>
      <w:r>
        <w:rPr>
          <w:rFonts w:cs="Verdana"/>
          <w:lang w:val="en-US"/>
        </w:rPr>
        <w:tab/>
      </w:r>
    </w:p>
    <w:p w14:paraId="6EE7A2F5" w14:textId="6EBD0CE1" w:rsidR="00C412F0" w:rsidRDefault="00C412F0" w:rsidP="00C412F0">
      <w:pPr>
        <w:widowControl w:val="0"/>
        <w:autoSpaceDE w:val="0"/>
        <w:autoSpaceDN w:val="0"/>
        <w:adjustRightInd w:val="0"/>
        <w:rPr>
          <w:rFonts w:cs="Verdana"/>
          <w:lang w:val="en-US"/>
        </w:rPr>
      </w:pPr>
      <w:r>
        <w:rPr>
          <w:rFonts w:cs="Verdana"/>
          <w:lang w:val="en-US"/>
        </w:rPr>
        <w:t>What does Felix mean? Is this feeling something with</w:t>
      </w:r>
      <w:r w:rsidR="00F85647">
        <w:rPr>
          <w:rFonts w:cs="Verdana"/>
          <w:lang w:val="en-US"/>
        </w:rPr>
        <w:t xml:space="preserve"> which</w:t>
      </w:r>
      <w:r>
        <w:rPr>
          <w:rFonts w:cs="Verdana"/>
          <w:lang w:val="en-US"/>
        </w:rPr>
        <w:t xml:space="preserve"> you have ever been able to identify?</w:t>
      </w:r>
    </w:p>
    <w:p w14:paraId="2B61A816" w14:textId="77777777" w:rsidR="00F85647" w:rsidRDefault="00F85647" w:rsidP="00C412F0">
      <w:pPr>
        <w:widowControl w:val="0"/>
        <w:autoSpaceDE w:val="0"/>
        <w:autoSpaceDN w:val="0"/>
        <w:adjustRightInd w:val="0"/>
        <w:rPr>
          <w:rFonts w:cs="Verdana"/>
          <w:lang w:val="en-US"/>
        </w:rPr>
      </w:pPr>
    </w:p>
    <w:p w14:paraId="2672E6F4" w14:textId="6B72F10A" w:rsidR="00C412F0" w:rsidRPr="003213E0" w:rsidRDefault="00F85647" w:rsidP="00E94CAF">
      <w:pPr>
        <w:pStyle w:val="ListParagraph"/>
        <w:widowControl w:val="0"/>
        <w:numPr>
          <w:ilvl w:val="0"/>
          <w:numId w:val="47"/>
        </w:numPr>
        <w:autoSpaceDE w:val="0"/>
        <w:autoSpaceDN w:val="0"/>
        <w:adjustRightInd w:val="0"/>
        <w:spacing w:after="260"/>
        <w:ind w:left="714" w:hanging="357"/>
        <w:rPr>
          <w:rFonts w:ascii="TrebuchetMS" w:hAnsi="TrebuchetMS" w:cs="TrebuchetMS"/>
          <w:i/>
          <w:kern w:val="1"/>
          <w:sz w:val="26"/>
          <w:szCs w:val="26"/>
          <w:lang w:val="en-US" w:bidi="en-US"/>
        </w:rPr>
      </w:pPr>
      <w:r w:rsidRPr="00F85647">
        <w:rPr>
          <w:rFonts w:ascii="TrebuchetMS" w:hAnsi="TrebuchetMS" w:cs="TrebuchetMS"/>
          <w:i/>
          <w:kern w:val="1"/>
          <w:sz w:val="26"/>
          <w:szCs w:val="26"/>
          <w:lang w:val="en-US" w:bidi="en-US"/>
        </w:rPr>
        <w:t>“</w:t>
      </w:r>
      <w:r w:rsidR="00E94CAF">
        <w:rPr>
          <w:rFonts w:ascii="TrebuchetMS" w:hAnsi="TrebuchetMS" w:cs="TrebuchetMS"/>
          <w:i/>
          <w:kern w:val="1"/>
          <w:sz w:val="26"/>
          <w:szCs w:val="26"/>
          <w:lang w:val="en-US" w:bidi="en-US"/>
        </w:rPr>
        <w:t>I did something I’m ashamed of – something I could never fix…I</w:t>
      </w:r>
      <w:r w:rsidRPr="00F85647">
        <w:rPr>
          <w:rFonts w:ascii="TrebuchetMS" w:hAnsi="TrebuchetMS" w:cs="TrebuchetMS"/>
          <w:i/>
          <w:kern w:val="1"/>
          <w:sz w:val="26"/>
          <w:szCs w:val="26"/>
          <w:lang w:val="en-US" w:bidi="en-US"/>
        </w:rPr>
        <w:t xml:space="preserve"> didn’</w:t>
      </w:r>
      <w:r>
        <w:rPr>
          <w:rFonts w:ascii="TrebuchetMS" w:hAnsi="TrebuchetMS" w:cs="TrebuchetMS"/>
          <w:i/>
          <w:kern w:val="1"/>
          <w:sz w:val="26"/>
          <w:szCs w:val="26"/>
          <w:lang w:val="en-US" w:bidi="en-US"/>
        </w:rPr>
        <w:t>t want forgiveness</w:t>
      </w:r>
      <w:r w:rsidR="00E94CAF">
        <w:rPr>
          <w:rFonts w:ascii="TrebuchetMS" w:hAnsi="TrebuchetMS" w:cs="TrebuchetMS"/>
          <w:i/>
          <w:kern w:val="1"/>
          <w:sz w:val="26"/>
          <w:szCs w:val="26"/>
          <w:lang w:val="en-US" w:bidi="en-US"/>
        </w:rPr>
        <w:t xml:space="preserve">. No. I needed to hold onto what I did, to be sick from it every day of my life…. I would like forgiveness now, if possible. And then, I don’t mind dying for real next time. But please forgive me. </w:t>
      </w:r>
      <w:r w:rsidRPr="00F85647">
        <w:rPr>
          <w:rFonts w:ascii="TrebuchetMS" w:hAnsi="TrebuchetMS" w:cs="TrebuchetMS"/>
          <w:i/>
          <w:kern w:val="1"/>
          <w:sz w:val="26"/>
          <w:szCs w:val="26"/>
          <w:lang w:val="en-US" w:bidi="en-US"/>
        </w:rPr>
        <w:t>”</w:t>
      </w:r>
      <w:r>
        <w:rPr>
          <w:rFonts w:ascii="TrebuchetMS" w:hAnsi="TrebuchetMS" w:cs="TrebuchetMS"/>
          <w:i/>
          <w:kern w:val="1"/>
          <w:sz w:val="26"/>
          <w:szCs w:val="26"/>
          <w:lang w:val="en-US" w:bidi="en-US"/>
        </w:rPr>
        <w:t xml:space="preserve"> – </w:t>
      </w:r>
      <w:r>
        <w:rPr>
          <w:rFonts w:ascii="TrebuchetMS" w:hAnsi="TrebuchetMS" w:cs="TrebuchetMS"/>
          <w:kern w:val="1"/>
          <w:sz w:val="26"/>
          <w:szCs w:val="26"/>
          <w:lang w:val="en-US" w:bidi="en-US"/>
        </w:rPr>
        <w:t>Felix</w:t>
      </w:r>
    </w:p>
    <w:p w14:paraId="51B5C040" w14:textId="77777777" w:rsidR="003213E0" w:rsidRPr="00F85647" w:rsidRDefault="003213E0" w:rsidP="003213E0">
      <w:pPr>
        <w:pStyle w:val="ListParagraph"/>
        <w:widowControl w:val="0"/>
        <w:autoSpaceDE w:val="0"/>
        <w:autoSpaceDN w:val="0"/>
        <w:adjustRightInd w:val="0"/>
        <w:spacing w:after="260" w:line="420" w:lineRule="atLeast"/>
        <w:rPr>
          <w:rFonts w:ascii="TrebuchetMS" w:hAnsi="TrebuchetMS" w:cs="TrebuchetMS"/>
          <w:i/>
          <w:kern w:val="1"/>
          <w:sz w:val="26"/>
          <w:szCs w:val="26"/>
          <w:lang w:val="en-US" w:bidi="en-US"/>
        </w:rPr>
      </w:pPr>
    </w:p>
    <w:p w14:paraId="4B3D2421" w14:textId="0A52AE49" w:rsidR="00F85647" w:rsidRDefault="00F85647" w:rsidP="003213E0">
      <w:pPr>
        <w:pStyle w:val="ListParagraph"/>
        <w:widowControl w:val="0"/>
        <w:autoSpaceDE w:val="0"/>
        <w:autoSpaceDN w:val="0"/>
        <w:adjustRightInd w:val="0"/>
        <w:spacing w:after="260"/>
        <w:ind w:left="0"/>
        <w:rPr>
          <w:rFonts w:ascii="TrebuchetMS" w:hAnsi="TrebuchetMS" w:cs="TrebuchetMS"/>
          <w:kern w:val="1"/>
          <w:sz w:val="26"/>
          <w:szCs w:val="26"/>
          <w:lang w:val="en-US" w:bidi="en-US"/>
        </w:rPr>
      </w:pPr>
      <w:r>
        <w:rPr>
          <w:rFonts w:ascii="TrebuchetMS" w:hAnsi="TrebuchetMS" w:cs="TrebuchetMS"/>
          <w:kern w:val="1"/>
          <w:sz w:val="26"/>
          <w:szCs w:val="26"/>
          <w:lang w:val="en-US" w:bidi="en-US"/>
        </w:rPr>
        <w:t>Why didn’t Felix want forgiveness? Do you</w:t>
      </w:r>
      <w:r w:rsidR="007A38E8">
        <w:rPr>
          <w:rFonts w:ascii="TrebuchetMS" w:hAnsi="TrebuchetMS" w:cs="TrebuchetMS"/>
          <w:kern w:val="1"/>
          <w:sz w:val="26"/>
          <w:szCs w:val="26"/>
          <w:lang w:val="en-US" w:bidi="en-US"/>
        </w:rPr>
        <w:t xml:space="preserve"> have</w:t>
      </w:r>
      <w:r>
        <w:rPr>
          <w:rFonts w:ascii="TrebuchetMS" w:hAnsi="TrebuchetMS" w:cs="TrebuchetMS"/>
          <w:kern w:val="1"/>
          <w:sz w:val="26"/>
          <w:szCs w:val="26"/>
          <w:lang w:val="en-US" w:bidi="en-US"/>
        </w:rPr>
        <w:t xml:space="preserve"> </w:t>
      </w:r>
      <w:r w:rsidR="003213E0">
        <w:rPr>
          <w:rFonts w:ascii="TrebuchetMS" w:hAnsi="TrebuchetMS" w:cs="TrebuchetMS"/>
          <w:kern w:val="1"/>
          <w:sz w:val="26"/>
          <w:szCs w:val="26"/>
          <w:lang w:val="en-US" w:bidi="en-US"/>
        </w:rPr>
        <w:t xml:space="preserve">situations/people </w:t>
      </w:r>
      <w:r w:rsidR="007A38E8">
        <w:rPr>
          <w:rFonts w:ascii="TrebuchetMS" w:hAnsi="TrebuchetMS" w:cs="TrebuchetMS"/>
          <w:kern w:val="1"/>
          <w:sz w:val="26"/>
          <w:szCs w:val="26"/>
          <w:lang w:val="en-US" w:bidi="en-US"/>
        </w:rPr>
        <w:t xml:space="preserve">in your life, whom </w:t>
      </w:r>
      <w:r w:rsidR="003213E0">
        <w:rPr>
          <w:rFonts w:ascii="TrebuchetMS" w:hAnsi="TrebuchetMS" w:cs="TrebuchetMS"/>
          <w:kern w:val="1"/>
          <w:sz w:val="26"/>
          <w:szCs w:val="26"/>
          <w:lang w:val="en-US" w:bidi="en-US"/>
        </w:rPr>
        <w:t>you don’t want to forgive? Are there things for which you don’t want to forgive yourself? What are the effects of locking oneself into that position?</w:t>
      </w:r>
    </w:p>
    <w:p w14:paraId="19C1EBF2" w14:textId="77777777" w:rsidR="00E94CAF" w:rsidRDefault="00E94CAF" w:rsidP="00E94CAF">
      <w:pPr>
        <w:widowControl w:val="0"/>
        <w:autoSpaceDE w:val="0"/>
        <w:autoSpaceDN w:val="0"/>
        <w:adjustRightInd w:val="0"/>
        <w:spacing w:after="260"/>
        <w:ind w:left="720" w:hanging="720"/>
        <w:rPr>
          <w:rFonts w:ascii="Trebuchet MS" w:hAnsi="Trebuchet MS" w:cs="Verdana"/>
          <w:lang w:val="en-US"/>
        </w:rPr>
      </w:pPr>
      <w:r w:rsidRPr="00E94CAF">
        <w:rPr>
          <w:rFonts w:ascii="Trebuchet MS" w:hAnsi="Trebuchet MS" w:cs="Verdana"/>
          <w:lang w:val="en-US"/>
        </w:rPr>
        <w:t>How do Felix’s views of forgiveness change? Why? To what extent do you think Felix understands the true nature of forgiveness by the end?</w:t>
      </w:r>
    </w:p>
    <w:p w14:paraId="154320ED" w14:textId="52494ABE" w:rsidR="00920896" w:rsidRPr="00546EB8" w:rsidRDefault="00920896" w:rsidP="00546EB8">
      <w:pPr>
        <w:widowControl w:val="0"/>
        <w:autoSpaceDE w:val="0"/>
        <w:autoSpaceDN w:val="0"/>
        <w:adjustRightInd w:val="0"/>
        <w:spacing w:after="260"/>
        <w:ind w:left="720" w:hanging="720"/>
        <w:rPr>
          <w:rFonts w:ascii="Trebuchet MS" w:hAnsi="Trebuchet MS" w:cs="Verdana"/>
          <w:lang w:val="en-US"/>
        </w:rPr>
      </w:pPr>
      <w:r>
        <w:rPr>
          <w:rFonts w:ascii="Trebuchet MS" w:hAnsi="Trebuchet MS" w:cs="Verdana"/>
          <w:lang w:val="en-US"/>
        </w:rPr>
        <w:t>(Ques</w:t>
      </w:r>
      <w:r w:rsidR="004342AF">
        <w:rPr>
          <w:rFonts w:ascii="Trebuchet MS" w:hAnsi="Trebuchet MS" w:cs="Verdana"/>
          <w:lang w:val="en-US"/>
        </w:rPr>
        <w:t xml:space="preserve">tions </w:t>
      </w:r>
      <w:r w:rsidR="00546EB8">
        <w:rPr>
          <w:rFonts w:ascii="Trebuchet MS" w:hAnsi="Trebuchet MS" w:cs="Verdana"/>
          <w:lang w:val="en-US"/>
        </w:rPr>
        <w:t>by</w:t>
      </w:r>
      <w:r w:rsidR="004342AF">
        <w:rPr>
          <w:rFonts w:ascii="Trebuchet MS" w:hAnsi="Trebuchet MS" w:cs="Verdana"/>
          <w:lang w:val="en-US"/>
        </w:rPr>
        <w:t xml:space="preserve"> Tony Watkins,</w:t>
      </w:r>
      <w:r w:rsidR="00546EB8">
        <w:rPr>
          <w:rFonts w:ascii="Trebuchet MS" w:hAnsi="Trebuchet MS" w:cs="Verdana"/>
          <w:lang w:val="en-US"/>
        </w:rPr>
        <w:t xml:space="preserve"> </w:t>
      </w:r>
      <w:hyperlink r:id="rId22" w:history="1">
        <w:r w:rsidR="00546EB8">
          <w:rPr>
            <w:rFonts w:cs="Verdana"/>
            <w:color w:val="386EFF"/>
            <w:u w:val="single" w:color="386EFF"/>
            <w:lang w:val="en-US"/>
          </w:rPr>
          <w:t>http://www.damaris.org/content/content.php?type=1&amp;id=508</w:t>
        </w:r>
      </w:hyperlink>
      <w:r w:rsidR="00546EB8">
        <w:rPr>
          <w:lang w:val="en-US"/>
        </w:rPr>
        <w:t>)</w:t>
      </w:r>
    </w:p>
    <w:p w14:paraId="61352317" w14:textId="3ECA9C5D" w:rsidR="00D933CA" w:rsidRPr="00EE228D" w:rsidRDefault="00D933CA" w:rsidP="00E94CAF">
      <w:pPr>
        <w:rPr>
          <w:rFonts w:ascii="TrebuchetMS" w:hAnsi="TrebuchetMS" w:cs="TrebuchetMS"/>
          <w:kern w:val="1"/>
          <w:sz w:val="26"/>
          <w:szCs w:val="26"/>
          <w:lang w:val="en-US" w:bidi="en-US"/>
        </w:rPr>
      </w:pPr>
      <w:r w:rsidRPr="007E27F4">
        <w:rPr>
          <w:rStyle w:val="Heading1Char"/>
        </w:rPr>
        <w:t>FAREWELL LETTER FROM GABRIEL GARCIA MARQUEZ</w:t>
      </w:r>
      <w:r w:rsidRPr="007E27F4">
        <w:rPr>
          <w:rStyle w:val="Heading1Char"/>
        </w:rPr>
        <w:br/>
      </w:r>
      <w:r w:rsidRPr="00F20FF0">
        <w:rPr>
          <w:szCs w:val="20"/>
          <w:lang w:val="en-US"/>
        </w:rPr>
        <w:br/>
      </w:r>
      <w:r w:rsidRPr="00F20FF0">
        <w:rPr>
          <w:rFonts w:ascii="Arial" w:hAnsi="Arial"/>
          <w:szCs w:val="20"/>
          <w:lang w:val="en-US"/>
        </w:rPr>
        <w:t>Gabriel Garcia Marquez, famous writer from Colombia, and Nobel Peace Prize winner for literature, has retired from public life for reasons of health. He has a form of cancer, which is terminal. He has sent a farewell letter to his friends.</w:t>
      </w:r>
      <w:r w:rsidRPr="00F20FF0">
        <w:rPr>
          <w:rFonts w:ascii="Arial" w:hAnsi="Arial"/>
          <w:szCs w:val="20"/>
          <w:lang w:val="en-US"/>
        </w:rPr>
        <w:br/>
        <w:t>It is recommended reading because it is moving to see how one of the best and most brilliant of writers expresses himself &amp; with sorrow.</w:t>
      </w:r>
    </w:p>
    <w:p w14:paraId="192E8642" w14:textId="5D492AAA" w:rsidR="00F06774" w:rsidRDefault="00D933CA" w:rsidP="00D933CA">
      <w:pPr>
        <w:spacing w:before="100" w:beforeAutospacing="1" w:after="100" w:afterAutospacing="1"/>
        <w:ind w:left="142" w:right="88" w:hanging="142"/>
        <w:rPr>
          <w:rFonts w:ascii="Arial" w:hAnsi="Arial"/>
          <w:i/>
          <w:szCs w:val="20"/>
          <w:lang w:val="en-US"/>
        </w:rPr>
      </w:pPr>
      <w:r w:rsidRPr="00F20FF0">
        <w:rPr>
          <w:rFonts w:ascii="Arial" w:hAnsi="Arial"/>
          <w:szCs w:val="20"/>
          <w:lang w:val="en-US"/>
        </w:rPr>
        <w:t>He says:</w:t>
      </w:r>
      <w:r w:rsidRPr="00F20FF0">
        <w:rPr>
          <w:rFonts w:ascii="Arial" w:hAnsi="Arial"/>
          <w:szCs w:val="20"/>
          <w:lang w:val="en-US"/>
        </w:rPr>
        <w:br/>
      </w:r>
      <w:r w:rsidRPr="00F20FF0">
        <w:rPr>
          <w:szCs w:val="20"/>
          <w:lang w:val="en-US"/>
        </w:rPr>
        <w:br/>
      </w:r>
      <w:r w:rsidRPr="00F20FF0">
        <w:rPr>
          <w:rFonts w:ascii="Arial" w:hAnsi="Arial"/>
          <w:i/>
          <w:szCs w:val="20"/>
          <w:lang w:val="en-US"/>
        </w:rPr>
        <w:t>If God, for a second, forgot what I have become and granted me a little bit more of life, I would use it to the best of my ability.</w:t>
      </w:r>
      <w:r w:rsidRPr="00F20FF0">
        <w:rPr>
          <w:rFonts w:ascii="Arial" w:hAnsi="Arial"/>
          <w:i/>
          <w:szCs w:val="20"/>
          <w:lang w:val="en-US"/>
        </w:rPr>
        <w:br/>
      </w:r>
      <w:r w:rsidRPr="00F20FF0">
        <w:rPr>
          <w:szCs w:val="20"/>
          <w:lang w:val="en-US"/>
        </w:rPr>
        <w:br/>
      </w:r>
      <w:r w:rsidRPr="00F20FF0">
        <w:rPr>
          <w:rFonts w:ascii="Arial" w:hAnsi="Arial"/>
          <w:i/>
          <w:szCs w:val="20"/>
          <w:lang w:val="en-US"/>
        </w:rPr>
        <w:t>I wouldn't, possibly, say everything that is in my mind, but I would be more thoughtful of all I say. I would give merit to things not for what they are worth, but for what they mean to express.</w:t>
      </w:r>
      <w:r w:rsidRPr="00F20FF0">
        <w:rPr>
          <w:rFonts w:ascii="Arial" w:hAnsi="Arial"/>
          <w:i/>
          <w:szCs w:val="20"/>
          <w:lang w:val="en-US"/>
        </w:rPr>
        <w:br/>
      </w:r>
      <w:r w:rsidRPr="00F20FF0">
        <w:rPr>
          <w:szCs w:val="20"/>
          <w:lang w:val="en-US"/>
        </w:rPr>
        <w:br/>
      </w:r>
      <w:r w:rsidRPr="00F20FF0">
        <w:rPr>
          <w:rFonts w:ascii="Arial" w:hAnsi="Arial"/>
          <w:i/>
          <w:szCs w:val="20"/>
          <w:lang w:val="en-US"/>
        </w:rPr>
        <w:t>I would sleep little, I would dream more, because I know that for every minute that we close our eyes, we waste 60 seconds of light.</w:t>
      </w:r>
      <w:r w:rsidRPr="00F20FF0">
        <w:rPr>
          <w:rFonts w:ascii="Arial" w:hAnsi="Arial"/>
          <w:i/>
          <w:szCs w:val="20"/>
          <w:lang w:val="en-US"/>
        </w:rPr>
        <w:br/>
      </w:r>
      <w:r w:rsidRPr="00F20FF0">
        <w:rPr>
          <w:szCs w:val="20"/>
          <w:lang w:val="en-US"/>
        </w:rPr>
        <w:br/>
      </w:r>
      <w:r w:rsidRPr="00F20FF0">
        <w:rPr>
          <w:rFonts w:ascii="Arial" w:hAnsi="Arial"/>
          <w:i/>
          <w:szCs w:val="20"/>
          <w:lang w:val="en-US"/>
        </w:rPr>
        <w:t>I would walk while others stop; I would awake while others sleep.</w:t>
      </w:r>
      <w:r w:rsidRPr="00F20FF0">
        <w:rPr>
          <w:rFonts w:ascii="Arial" w:hAnsi="Arial"/>
          <w:i/>
          <w:szCs w:val="20"/>
          <w:lang w:val="en-US"/>
        </w:rPr>
        <w:br/>
      </w:r>
      <w:r w:rsidRPr="00F20FF0">
        <w:rPr>
          <w:szCs w:val="20"/>
          <w:lang w:val="en-US"/>
        </w:rPr>
        <w:br/>
      </w:r>
      <w:r w:rsidRPr="00F20FF0">
        <w:rPr>
          <w:rFonts w:ascii="Arial" w:hAnsi="Arial"/>
          <w:i/>
          <w:szCs w:val="20"/>
          <w:lang w:val="en-US"/>
        </w:rPr>
        <w:t>If God would give me a little bit more of life, I would dress in a simple manner, I would place myself in front of the sun, leaving not only my body, but my soul naked at its mercy.</w:t>
      </w:r>
      <w:r w:rsidRPr="00F20FF0">
        <w:rPr>
          <w:rFonts w:ascii="Arial" w:hAnsi="Arial"/>
          <w:i/>
          <w:szCs w:val="20"/>
          <w:lang w:val="en-US"/>
        </w:rPr>
        <w:br/>
      </w:r>
      <w:r w:rsidRPr="00F20FF0">
        <w:rPr>
          <w:szCs w:val="20"/>
          <w:lang w:val="en-US"/>
        </w:rPr>
        <w:br/>
      </w:r>
      <w:r w:rsidRPr="00F20FF0">
        <w:rPr>
          <w:rFonts w:ascii="Arial" w:hAnsi="Arial"/>
          <w:i/>
          <w:szCs w:val="20"/>
          <w:lang w:val="en-US"/>
        </w:rPr>
        <w:t>To all men, I would say how mistaken they are when they think that they stop falling in love when they grow old, without knowing that they grow old when they stop falling in love.</w:t>
      </w:r>
      <w:r w:rsidRPr="00F20FF0">
        <w:rPr>
          <w:rFonts w:ascii="Arial" w:hAnsi="Arial"/>
          <w:i/>
          <w:szCs w:val="20"/>
          <w:lang w:val="en-US"/>
        </w:rPr>
        <w:br/>
      </w:r>
      <w:r w:rsidRPr="00F20FF0">
        <w:rPr>
          <w:szCs w:val="20"/>
          <w:lang w:val="en-US"/>
        </w:rPr>
        <w:br/>
      </w:r>
      <w:r w:rsidRPr="00F20FF0">
        <w:rPr>
          <w:rFonts w:ascii="Arial" w:hAnsi="Arial"/>
          <w:i/>
          <w:szCs w:val="20"/>
          <w:lang w:val="en-US"/>
        </w:rPr>
        <w:t>I would give wings to children, but I would leave it to them to learn how to fly by themselves.</w:t>
      </w:r>
      <w:r w:rsidRPr="00F20FF0">
        <w:rPr>
          <w:rFonts w:ascii="Arial" w:hAnsi="Arial"/>
          <w:i/>
          <w:szCs w:val="20"/>
          <w:lang w:val="en-US"/>
        </w:rPr>
        <w:br/>
      </w:r>
      <w:r w:rsidRPr="00F20FF0">
        <w:rPr>
          <w:szCs w:val="20"/>
          <w:lang w:val="en-US"/>
        </w:rPr>
        <w:br/>
      </w:r>
      <w:r w:rsidRPr="00F20FF0">
        <w:rPr>
          <w:rFonts w:ascii="Arial" w:hAnsi="Arial"/>
          <w:i/>
          <w:szCs w:val="20"/>
          <w:lang w:val="en-US"/>
        </w:rPr>
        <w:t>To old people I would say that death doesn't arrive when they grow old, but with forgetfulness.</w:t>
      </w:r>
      <w:r w:rsidRPr="00F20FF0">
        <w:rPr>
          <w:rFonts w:ascii="Arial" w:hAnsi="Arial"/>
          <w:i/>
          <w:szCs w:val="20"/>
          <w:lang w:val="en-US"/>
        </w:rPr>
        <w:br/>
      </w:r>
      <w:r w:rsidRPr="00F20FF0">
        <w:rPr>
          <w:szCs w:val="20"/>
          <w:lang w:val="en-US"/>
        </w:rPr>
        <w:br/>
      </w:r>
      <w:r w:rsidRPr="00F20FF0">
        <w:rPr>
          <w:rFonts w:ascii="Arial" w:hAnsi="Arial"/>
          <w:i/>
          <w:szCs w:val="20"/>
          <w:lang w:val="en-US"/>
        </w:rPr>
        <w:t>I have learned so much with you all, I have learned that everybody wants to live on top of the mountain, without knowing that true happiness is obtained in the journey taken &amp; the form used to reach the top of the hill.</w:t>
      </w:r>
      <w:r w:rsidRPr="00F20FF0">
        <w:rPr>
          <w:rFonts w:ascii="Arial" w:hAnsi="Arial"/>
          <w:i/>
          <w:szCs w:val="20"/>
          <w:lang w:val="en-US"/>
        </w:rPr>
        <w:br/>
      </w:r>
      <w:r w:rsidRPr="00F20FF0">
        <w:rPr>
          <w:szCs w:val="20"/>
          <w:lang w:val="en-US"/>
        </w:rPr>
        <w:br/>
      </w:r>
      <w:r w:rsidRPr="00F20FF0">
        <w:rPr>
          <w:rFonts w:ascii="Arial" w:hAnsi="Arial"/>
          <w:i/>
          <w:szCs w:val="20"/>
          <w:lang w:val="en-US"/>
        </w:rPr>
        <w:t>I have learned that when a newborn baby holds, with its little hand, his father's finger, it has trapped him for the rest of his life.</w:t>
      </w:r>
      <w:r w:rsidRPr="00F20FF0">
        <w:rPr>
          <w:rFonts w:ascii="Arial" w:hAnsi="Arial"/>
          <w:i/>
          <w:szCs w:val="20"/>
          <w:lang w:val="en-US"/>
        </w:rPr>
        <w:br/>
      </w:r>
      <w:r w:rsidRPr="00F20FF0">
        <w:rPr>
          <w:szCs w:val="20"/>
          <w:lang w:val="en-US"/>
        </w:rPr>
        <w:br/>
      </w:r>
      <w:r w:rsidRPr="00F20FF0">
        <w:rPr>
          <w:rFonts w:ascii="Arial" w:hAnsi="Arial"/>
          <w:i/>
          <w:szCs w:val="20"/>
          <w:lang w:val="en-US"/>
        </w:rPr>
        <w:t>I have learned that a man has the right and obligation to look down at another man, only when that man needs help to get up from the ground.</w:t>
      </w:r>
      <w:r w:rsidRPr="00F20FF0">
        <w:rPr>
          <w:rFonts w:ascii="Arial" w:hAnsi="Arial"/>
          <w:i/>
          <w:szCs w:val="20"/>
          <w:lang w:val="en-US"/>
        </w:rPr>
        <w:br/>
      </w:r>
      <w:r w:rsidRPr="00F20FF0">
        <w:rPr>
          <w:szCs w:val="20"/>
          <w:lang w:val="en-US"/>
        </w:rPr>
        <w:br/>
      </w:r>
      <w:r w:rsidRPr="00F20FF0">
        <w:rPr>
          <w:rFonts w:ascii="Arial" w:hAnsi="Arial"/>
          <w:i/>
          <w:szCs w:val="20"/>
          <w:lang w:val="en-US"/>
        </w:rPr>
        <w:t>Say always what you feel, not what you think. If I knew that today is the last time that I am going to see you asleep, I would hug you with all my strength and I would pray to the Lord to let me be the guardian angel of your soul.</w:t>
      </w:r>
      <w:r w:rsidRPr="00F20FF0">
        <w:rPr>
          <w:rFonts w:ascii="Arial" w:hAnsi="Arial"/>
          <w:i/>
          <w:szCs w:val="20"/>
          <w:lang w:val="en-US"/>
        </w:rPr>
        <w:br/>
      </w:r>
      <w:r w:rsidRPr="00F20FF0">
        <w:rPr>
          <w:szCs w:val="20"/>
          <w:lang w:val="en-US"/>
        </w:rPr>
        <w:br/>
      </w:r>
      <w:r w:rsidRPr="00F20FF0">
        <w:rPr>
          <w:rFonts w:ascii="Arial" w:hAnsi="Arial"/>
          <w:i/>
          <w:szCs w:val="20"/>
          <w:lang w:val="en-US"/>
        </w:rPr>
        <w:t>If I knew that these are the last moments to see you, I would say 'I love you'.</w:t>
      </w:r>
      <w:r w:rsidRPr="00F20FF0">
        <w:rPr>
          <w:rFonts w:ascii="Arial" w:hAnsi="Arial"/>
          <w:i/>
          <w:szCs w:val="20"/>
          <w:lang w:val="en-US"/>
        </w:rPr>
        <w:br/>
      </w:r>
      <w:r w:rsidRPr="00F20FF0">
        <w:rPr>
          <w:szCs w:val="20"/>
          <w:lang w:val="en-US"/>
        </w:rPr>
        <w:br/>
      </w:r>
      <w:r w:rsidRPr="00F20FF0">
        <w:rPr>
          <w:rFonts w:ascii="Arial" w:hAnsi="Arial"/>
          <w:i/>
          <w:szCs w:val="20"/>
          <w:lang w:val="en-US"/>
        </w:rPr>
        <w:t>There is always tomorrow, and life gives us another opportunity to do things right, but in case I am wrong, and today is all that is left to me, I would love to tell you how much I love you &amp; that I will never forget you.</w:t>
      </w:r>
      <w:r w:rsidRPr="00F20FF0">
        <w:rPr>
          <w:rFonts w:ascii="Arial" w:hAnsi="Arial"/>
          <w:i/>
          <w:szCs w:val="20"/>
          <w:lang w:val="en-US"/>
        </w:rPr>
        <w:br/>
      </w:r>
      <w:r w:rsidRPr="00F20FF0">
        <w:rPr>
          <w:szCs w:val="20"/>
          <w:lang w:val="en-US"/>
        </w:rPr>
        <w:br/>
      </w:r>
      <w:r w:rsidRPr="00F20FF0">
        <w:rPr>
          <w:rFonts w:ascii="Arial" w:hAnsi="Arial"/>
          <w:i/>
          <w:szCs w:val="20"/>
          <w:lang w:val="en-US"/>
        </w:rPr>
        <w:t>Tomorrow is never guaranteed to anyone, young or old.</w:t>
      </w:r>
      <w:r w:rsidRPr="00F20FF0">
        <w:rPr>
          <w:rFonts w:ascii="Arial" w:hAnsi="Arial"/>
          <w:i/>
          <w:szCs w:val="20"/>
          <w:lang w:val="en-US"/>
        </w:rPr>
        <w:br/>
      </w:r>
      <w:r w:rsidRPr="00F20FF0">
        <w:rPr>
          <w:szCs w:val="20"/>
          <w:lang w:val="en-US"/>
        </w:rPr>
        <w:br/>
      </w:r>
      <w:r w:rsidRPr="00F20FF0">
        <w:rPr>
          <w:rFonts w:ascii="Arial" w:hAnsi="Arial"/>
          <w:i/>
          <w:szCs w:val="20"/>
          <w:lang w:val="en-US"/>
        </w:rPr>
        <w:t>Today could be the last time to see your loved ones, which is why you mustn't wait; do it today, in case tomorrow never arrives. I am sure you will be sorry you wasted the opportunity today to give a smile, a hug, a kiss, and that you were too busy to grant them their last wish.</w:t>
      </w:r>
      <w:r w:rsidRPr="00F20FF0">
        <w:rPr>
          <w:rFonts w:ascii="Arial" w:hAnsi="Arial"/>
          <w:i/>
          <w:szCs w:val="20"/>
          <w:lang w:val="en-US"/>
        </w:rPr>
        <w:br/>
      </w:r>
      <w:r w:rsidRPr="00F20FF0">
        <w:rPr>
          <w:szCs w:val="20"/>
          <w:lang w:val="en-US"/>
        </w:rPr>
        <w:br/>
      </w:r>
      <w:r w:rsidRPr="00F20FF0">
        <w:rPr>
          <w:rFonts w:ascii="Arial" w:hAnsi="Arial"/>
          <w:i/>
          <w:szCs w:val="20"/>
          <w:lang w:val="en-US"/>
        </w:rPr>
        <w:t>Keep your loved ones near you; tell them in their ears and to their faces how much you need them and love them. Love them and treat them well; take your time to tell them 'I am sorry';' forgive me',' please' 'thank you', and all those loving words you know.</w:t>
      </w:r>
      <w:r w:rsidRPr="00F20FF0">
        <w:rPr>
          <w:rFonts w:ascii="Arial" w:hAnsi="Arial"/>
          <w:i/>
          <w:szCs w:val="20"/>
          <w:lang w:val="en-US"/>
        </w:rPr>
        <w:br/>
      </w:r>
      <w:r w:rsidRPr="00F20FF0">
        <w:rPr>
          <w:szCs w:val="20"/>
          <w:lang w:val="en-US"/>
        </w:rPr>
        <w:br/>
      </w:r>
      <w:r w:rsidRPr="00F20FF0">
        <w:rPr>
          <w:rFonts w:ascii="Arial" w:hAnsi="Arial"/>
          <w:i/>
          <w:szCs w:val="20"/>
          <w:lang w:val="en-US"/>
        </w:rPr>
        <w:t>Nobody will know you for your secret thought. Ask the Lord for wisdom and strength to express them.</w:t>
      </w:r>
      <w:r w:rsidRPr="00F20FF0">
        <w:rPr>
          <w:rFonts w:ascii="Arial" w:hAnsi="Arial"/>
          <w:i/>
          <w:szCs w:val="20"/>
          <w:lang w:val="en-US"/>
        </w:rPr>
        <w:br/>
      </w:r>
      <w:r w:rsidRPr="00F20FF0">
        <w:rPr>
          <w:szCs w:val="20"/>
          <w:lang w:val="en-US"/>
        </w:rPr>
        <w:br/>
      </w:r>
      <w:r w:rsidRPr="00F20FF0">
        <w:rPr>
          <w:rFonts w:ascii="Arial" w:hAnsi="Arial"/>
          <w:i/>
          <w:szCs w:val="20"/>
          <w:lang w:val="en-US"/>
        </w:rPr>
        <w:t>Show your friends and loved ones how important they are to you.</w:t>
      </w:r>
      <w:r w:rsidRPr="00F20FF0">
        <w:rPr>
          <w:rFonts w:ascii="Arial" w:hAnsi="Arial"/>
          <w:i/>
          <w:szCs w:val="20"/>
          <w:lang w:val="en-US"/>
        </w:rPr>
        <w:br/>
      </w:r>
      <w:r w:rsidRPr="00F20FF0">
        <w:rPr>
          <w:szCs w:val="20"/>
          <w:lang w:val="en-US"/>
        </w:rPr>
        <w:br/>
      </w:r>
      <w:r w:rsidRPr="00F20FF0">
        <w:rPr>
          <w:rFonts w:ascii="Arial" w:hAnsi="Arial"/>
          <w:i/>
          <w:szCs w:val="20"/>
          <w:lang w:val="en-US"/>
        </w:rPr>
        <w:t>Send this letter to those you love. If you don't do it today...tomorrow will be like yesterday, and if you never do it, it doesn't matter either, the moment to do it is now.</w:t>
      </w:r>
      <w:r w:rsidRPr="00F20FF0">
        <w:rPr>
          <w:rFonts w:ascii="Arial" w:hAnsi="Arial"/>
          <w:i/>
          <w:szCs w:val="20"/>
          <w:lang w:val="en-US"/>
        </w:rPr>
        <w:br/>
      </w:r>
      <w:r w:rsidRPr="00F20FF0">
        <w:rPr>
          <w:szCs w:val="20"/>
          <w:lang w:val="en-US"/>
        </w:rPr>
        <w:br/>
      </w:r>
      <w:r w:rsidRPr="00F20FF0">
        <w:rPr>
          <w:rFonts w:ascii="Arial" w:hAnsi="Arial"/>
          <w:i/>
          <w:szCs w:val="20"/>
          <w:lang w:val="en-US"/>
        </w:rPr>
        <w:t>For you,</w:t>
      </w:r>
      <w:r w:rsidR="00F06774">
        <w:rPr>
          <w:rFonts w:ascii="Arial" w:hAnsi="Arial"/>
          <w:i/>
          <w:szCs w:val="20"/>
          <w:lang w:val="en-US"/>
        </w:rPr>
        <w:t xml:space="preserve"> w</w:t>
      </w:r>
      <w:r w:rsidRPr="00F20FF0">
        <w:rPr>
          <w:rFonts w:ascii="Arial" w:hAnsi="Arial"/>
          <w:i/>
          <w:szCs w:val="20"/>
          <w:lang w:val="en-US"/>
        </w:rPr>
        <w:t>ith much love,</w:t>
      </w:r>
      <w:r w:rsidRPr="00F20FF0">
        <w:rPr>
          <w:szCs w:val="20"/>
          <w:lang w:val="en-US"/>
        </w:rPr>
        <w:t xml:space="preserve"> </w:t>
      </w:r>
      <w:r w:rsidRPr="00F20FF0">
        <w:rPr>
          <w:rFonts w:ascii="Arial" w:hAnsi="Arial"/>
          <w:i/>
          <w:szCs w:val="20"/>
          <w:lang w:val="en-US"/>
        </w:rPr>
        <w:t> </w:t>
      </w:r>
    </w:p>
    <w:p w14:paraId="7D705725" w14:textId="77777777" w:rsidR="00F06774" w:rsidRDefault="00F06774" w:rsidP="00D933CA">
      <w:pPr>
        <w:spacing w:before="100" w:beforeAutospacing="1" w:after="100" w:afterAutospacing="1"/>
        <w:ind w:left="142" w:right="88" w:hanging="142"/>
        <w:rPr>
          <w:rFonts w:ascii="Arial" w:hAnsi="Arial"/>
          <w:i/>
          <w:szCs w:val="20"/>
          <w:lang w:val="en-US"/>
        </w:rPr>
      </w:pPr>
      <w:r>
        <w:rPr>
          <w:rFonts w:ascii="Arial" w:hAnsi="Arial"/>
          <w:i/>
          <w:szCs w:val="20"/>
          <w:lang w:val="en-US"/>
        </w:rPr>
        <w:t>Your Friend,</w:t>
      </w:r>
    </w:p>
    <w:p w14:paraId="4E901913" w14:textId="59CC26B8" w:rsidR="00D933CA" w:rsidRPr="00F20FF0" w:rsidRDefault="00D933CA" w:rsidP="00D933CA">
      <w:pPr>
        <w:spacing w:before="100" w:beforeAutospacing="1" w:after="100" w:afterAutospacing="1"/>
        <w:ind w:left="142" w:right="88" w:hanging="142"/>
        <w:rPr>
          <w:rFonts w:ascii="Arial" w:hAnsi="Arial"/>
          <w:i/>
          <w:szCs w:val="20"/>
          <w:lang w:val="en-US"/>
        </w:rPr>
      </w:pPr>
      <w:r w:rsidRPr="00F20FF0">
        <w:rPr>
          <w:rFonts w:ascii="Arial" w:hAnsi="Arial"/>
          <w:i/>
          <w:szCs w:val="20"/>
          <w:lang w:val="en-US"/>
        </w:rPr>
        <w:t>Gabriel Garcia Marquez</w:t>
      </w:r>
    </w:p>
    <w:p w14:paraId="5E52CBB3" w14:textId="295D8126" w:rsidR="008C3A0D" w:rsidRDefault="008C3A0D">
      <w:pPr>
        <w:rPr>
          <w:b/>
        </w:rPr>
      </w:pPr>
      <w:r>
        <w:rPr>
          <w:b/>
        </w:rPr>
        <w:br w:type="page"/>
      </w:r>
    </w:p>
    <w:p w14:paraId="37A4B6CF" w14:textId="77777777" w:rsidR="00484067" w:rsidRPr="00EE228D" w:rsidRDefault="00484067" w:rsidP="00484067">
      <w:pPr>
        <w:widowControl w:val="0"/>
        <w:autoSpaceDE w:val="0"/>
        <w:autoSpaceDN w:val="0"/>
        <w:adjustRightInd w:val="0"/>
        <w:spacing w:after="260" w:line="420" w:lineRule="atLeast"/>
        <w:rPr>
          <w:rFonts w:ascii="TrebuchetMS" w:hAnsi="TrebuchetMS" w:cs="TrebuchetMS"/>
          <w:b/>
          <w:kern w:val="1"/>
          <w:sz w:val="26"/>
          <w:szCs w:val="26"/>
          <w:lang w:val="en-US" w:bidi="en-US"/>
        </w:rPr>
      </w:pPr>
      <w:r w:rsidRPr="00EE228D">
        <w:rPr>
          <w:b/>
        </w:rPr>
        <w:t xml:space="preserve">Below is a story on time and priorities. </w:t>
      </w:r>
    </w:p>
    <w:p w14:paraId="4505ED14" w14:textId="77777777" w:rsidR="00484067" w:rsidRPr="00F46AF6" w:rsidRDefault="00484067" w:rsidP="007E27F4">
      <w:pPr>
        <w:pStyle w:val="Heading1"/>
        <w:rPr>
          <w:b w:val="0"/>
          <w:bCs w:val="0"/>
          <w:smallCaps/>
        </w:rPr>
      </w:pPr>
      <w:bookmarkStart w:id="37" w:name="_Toc220485217"/>
      <w:r w:rsidRPr="00F46AF6">
        <w:rPr>
          <w:b w:val="0"/>
          <w:bCs w:val="0"/>
          <w:smallCaps/>
        </w:rPr>
        <w:t>A Thousand Marbles</w:t>
      </w:r>
      <w:bookmarkEnd w:id="37"/>
      <w:r w:rsidRPr="00F46AF6">
        <w:rPr>
          <w:b w:val="0"/>
          <w:bCs w:val="0"/>
          <w:smallCaps/>
        </w:rPr>
        <w:t xml:space="preserve"> </w:t>
      </w:r>
    </w:p>
    <w:p w14:paraId="0F64F5DB" w14:textId="77777777" w:rsidR="00484067" w:rsidRPr="0077386D" w:rsidRDefault="00484067" w:rsidP="00484067">
      <w:pPr>
        <w:pStyle w:val="NormalWeb"/>
        <w:rPr>
          <w:rFonts w:ascii="Helvetica" w:hAnsi="Helvetica"/>
        </w:rPr>
      </w:pPr>
      <w:r w:rsidRPr="0077386D">
        <w:rPr>
          <w:rFonts w:ascii="Helvetica" w:hAnsi="Helvetica"/>
        </w:rPr>
        <w:t xml:space="preserve">The older I get, the more I enjoy Saturday mornings.   Perhaps it's the quiet solitude that comes with being the first to rise, or maybe it's the unbounded joy of not having to be at work.  Either way, the first few hours of a Saturday morning are most enjoyable. </w:t>
      </w:r>
      <w:r w:rsidRPr="0077386D">
        <w:br/>
      </w:r>
      <w:r w:rsidRPr="0077386D">
        <w:br/>
      </w:r>
      <w:r w:rsidRPr="0077386D">
        <w:rPr>
          <w:rFonts w:ascii="Helvetica" w:hAnsi="Helvetica"/>
        </w:rPr>
        <w:t xml:space="preserve">A few weeks ago, I was shuffling toward the basement shack with a steaming cup of coffee in one hand and the morning paper in the other. What began as a typical Saturday morning, turned into one of those lessons that life seems to hand you from time to time. Let me tell you about it. </w:t>
      </w:r>
      <w:r w:rsidRPr="0077386D">
        <w:br/>
      </w:r>
      <w:r w:rsidRPr="0077386D">
        <w:br/>
      </w:r>
      <w:r w:rsidRPr="0077386D">
        <w:rPr>
          <w:rFonts w:ascii="Helvetica" w:hAnsi="Helvetica"/>
        </w:rPr>
        <w:t xml:space="preserve">I turned the dial up into the phone portion of the band on my ham radio in order to listen to a Saturday morning swap net. Along the way, I came across an older sounding chap, with a tremendous signal and a golden voice. You know the kind, he sounded like he should be in the broadcasting business.  He was telling whoever he was talking with something about "a thousand marbles". </w:t>
      </w:r>
      <w:r w:rsidRPr="0077386D">
        <w:br/>
      </w:r>
      <w:r w:rsidRPr="0077386D">
        <w:br/>
      </w:r>
      <w:r w:rsidRPr="0077386D">
        <w:rPr>
          <w:rFonts w:ascii="Helvetica" w:hAnsi="Helvetica"/>
        </w:rPr>
        <w:t xml:space="preserve">I was intrigued and stopped to listen to what he had to say. "Well, Tom, it sure sounds like you're busy with your job. I'm sure they pay you well but it's a shame you have to be away from home and your family so much. Hard to believe a young fellow should have to work sixty or seventy hours a week to make ends meet.  Too bad you missed your daughter's dance recital." </w:t>
      </w:r>
      <w:r w:rsidRPr="0077386D">
        <w:br/>
      </w:r>
      <w:r w:rsidRPr="0077386D">
        <w:br/>
      </w:r>
      <w:r w:rsidRPr="0077386D">
        <w:rPr>
          <w:rFonts w:ascii="Helvetica" w:hAnsi="Helvetica"/>
        </w:rPr>
        <w:t xml:space="preserve">He continued, "Let me tell you something Tom, something that has helped me keep a good perspective on my own priorities." </w:t>
      </w:r>
      <w:r w:rsidRPr="0077386D">
        <w:br/>
      </w:r>
      <w:r w:rsidRPr="0077386D">
        <w:br/>
      </w:r>
      <w:r w:rsidRPr="0077386D">
        <w:rPr>
          <w:rFonts w:ascii="Helvetica" w:hAnsi="Helvetica"/>
        </w:rPr>
        <w:t xml:space="preserve">And that's when he began to explain his theory of a "thousand marbles." </w:t>
      </w:r>
      <w:r w:rsidRPr="0077386D">
        <w:br/>
      </w:r>
      <w:r w:rsidRPr="0077386D">
        <w:br/>
      </w:r>
      <w:r w:rsidRPr="0077386D">
        <w:rPr>
          <w:rFonts w:ascii="Helvetica" w:hAnsi="Helvetica"/>
        </w:rPr>
        <w:t xml:space="preserve">"You see, I sat down one day and did a little arithmetic. The average person lives about seventy-five years. I know, some live more and some live less, but on average, folks live about seventy-five years." </w:t>
      </w:r>
      <w:r w:rsidRPr="0077386D">
        <w:br/>
      </w:r>
      <w:r w:rsidRPr="0077386D">
        <w:br/>
      </w:r>
      <w:r w:rsidRPr="0077386D">
        <w:rPr>
          <w:rFonts w:ascii="Helvetica" w:hAnsi="Helvetica"/>
        </w:rPr>
        <w:t xml:space="preserve">"Now then, I multiplied 75 times 52 and I came up with 3900 which is the number of Saturdays that the average person has in their entire lifetime.  Now stick with me Tom, I'm getting to the important part." </w:t>
      </w:r>
      <w:r w:rsidRPr="0077386D">
        <w:br/>
      </w:r>
      <w:r w:rsidRPr="0077386D">
        <w:br/>
      </w:r>
      <w:r w:rsidRPr="0077386D">
        <w:rPr>
          <w:rFonts w:ascii="Helvetica" w:hAnsi="Helvetica"/>
        </w:rPr>
        <w:t xml:space="preserve">"It took me until I was fifty-five years old to think about all this in any detail", he went on, "and by that time I had lived through over twenty-eight hundred Saturdays.  I got to thinking that if I lived to be seventy-five, I only had about a thousand of them left to enjoy." </w:t>
      </w:r>
      <w:r w:rsidRPr="0077386D">
        <w:br/>
      </w:r>
      <w:r w:rsidRPr="0077386D">
        <w:br/>
      </w:r>
      <w:r w:rsidRPr="0077386D">
        <w:rPr>
          <w:rFonts w:ascii="Helvetica" w:hAnsi="Helvetica"/>
        </w:rPr>
        <w:t xml:space="preserve">"So I went to a toy store and bought every single marble they had. I ended up having to visit three toy stores to round-up 1000 marbles. I took them home and put them inside of a large, clear plastic container right here in the shack next to my gear. Every Saturday since then, I have taken one marble out and thrown it away." </w:t>
      </w:r>
      <w:r w:rsidRPr="0077386D">
        <w:br/>
      </w:r>
      <w:r w:rsidRPr="0077386D">
        <w:br/>
      </w:r>
      <w:r w:rsidRPr="0077386D">
        <w:rPr>
          <w:rFonts w:ascii="Helvetica" w:hAnsi="Helvetica"/>
        </w:rPr>
        <w:t xml:space="preserve">"I found that by watching the marbles diminish, I focused more on the really important things in life. There is nothing like watching your time here on this earth run out to help get your priorities straight." </w:t>
      </w:r>
      <w:r w:rsidRPr="0077386D">
        <w:br/>
      </w:r>
      <w:r w:rsidRPr="0077386D">
        <w:br/>
      </w:r>
      <w:r w:rsidRPr="0077386D">
        <w:rPr>
          <w:rFonts w:ascii="Helvetica" w:hAnsi="Helvetica"/>
        </w:rPr>
        <w:t>"Now let me tell you one last thing before I sign-off with you and take my lovely wife out for breakfast.</w:t>
      </w:r>
    </w:p>
    <w:p w14:paraId="2F388104" w14:textId="77777777" w:rsidR="00484067" w:rsidRPr="0077386D" w:rsidRDefault="00484067" w:rsidP="00484067">
      <w:pPr>
        <w:pStyle w:val="NormalWeb"/>
        <w:rPr>
          <w:rFonts w:ascii="Helvetica" w:hAnsi="Helvetica"/>
        </w:rPr>
      </w:pPr>
      <w:r w:rsidRPr="0077386D">
        <w:rPr>
          <w:rFonts w:ascii="Helvetica" w:hAnsi="Helvetica"/>
        </w:rPr>
        <w:t xml:space="preserve">This morning, I took the very last marble out of the container. I figure if I make it until next Saturday then I have been given a little extra time. And the one thing we can all use is a little more time." </w:t>
      </w:r>
      <w:r w:rsidRPr="0077386D">
        <w:br/>
      </w:r>
      <w:r w:rsidRPr="0077386D">
        <w:br/>
      </w:r>
      <w:r w:rsidRPr="0077386D">
        <w:rPr>
          <w:rFonts w:ascii="Helvetica" w:hAnsi="Helvetica"/>
        </w:rPr>
        <w:t xml:space="preserve">"It was nice to meet you Tom, I hope you spend more time with your family, and I hope to meet you again here on the band. 75 year Old Man, this is K9NZQ, clear and going QRT, good morning!" </w:t>
      </w:r>
      <w:r w:rsidRPr="0077386D">
        <w:br/>
      </w:r>
      <w:r w:rsidRPr="0077386D">
        <w:br/>
      </w:r>
      <w:r w:rsidRPr="0077386D">
        <w:rPr>
          <w:rFonts w:ascii="Helvetica" w:hAnsi="Helvetica"/>
        </w:rPr>
        <w:t xml:space="preserve">You could have heard a pin drop on the band when this fellow signed off. I guess he gave us all a lot to think about. I had planned to work on the antenna that morning, and then I was going to meet up with a few hams to work on the next club newsletter. Instead, I went upstairs and woke my wife up with a kiss. "C'mon honey, I'm taking you and the kids to breakfast." </w:t>
      </w:r>
      <w:r w:rsidRPr="0077386D">
        <w:br/>
      </w:r>
      <w:r w:rsidRPr="0077386D">
        <w:br/>
      </w:r>
      <w:r w:rsidRPr="0077386D">
        <w:rPr>
          <w:rFonts w:ascii="Helvetica" w:hAnsi="Helvetica"/>
        </w:rPr>
        <w:t xml:space="preserve">"What brought this on?" she asked with a smile. "Oh, nothing special, it's just been a long time since we spent a Saturday together with the kids. Hey, can we stop at a toy store while we're out? I need to buy some marbles." </w:t>
      </w:r>
      <w:r w:rsidRPr="0077386D">
        <w:br/>
      </w:r>
      <w:r w:rsidRPr="0077386D">
        <w:br/>
      </w:r>
      <w:r w:rsidRPr="0077386D">
        <w:rPr>
          <w:rFonts w:ascii="Helvetica" w:hAnsi="Helvetica"/>
        </w:rPr>
        <w:t>    HAVE A GREAT WEEKEND AND MAY ALL SATURDAYS BE SPECIAL!!!!!!!!!</w:t>
      </w:r>
    </w:p>
    <w:p w14:paraId="25BA419C" w14:textId="77777777" w:rsidR="00484067" w:rsidRDefault="00D161FC" w:rsidP="00484067">
      <w:r>
        <w:pict w14:anchorId="4C06B042">
          <v:rect id="_x0000_i1025" style="width:0;height:1.5pt" o:hralign="center" o:hrstd="t" o:hr="t" fillcolor="#aaa" stroked="f"/>
        </w:pict>
      </w:r>
    </w:p>
    <w:p w14:paraId="3849ED87" w14:textId="5145A008" w:rsidR="00C34371" w:rsidRPr="00F46AF6" w:rsidRDefault="008C3A0D" w:rsidP="007E27F4">
      <w:pPr>
        <w:pStyle w:val="Heading1"/>
        <w:rPr>
          <w:b w:val="0"/>
          <w:bCs w:val="0"/>
          <w:smallCaps/>
          <w:sz w:val="28"/>
          <w:szCs w:val="28"/>
          <w:lang w:val="en-US"/>
        </w:rPr>
      </w:pPr>
      <w:r>
        <w:rPr>
          <w:sz w:val="28"/>
          <w:szCs w:val="28"/>
        </w:rPr>
        <w:br w:type="page"/>
      </w:r>
      <w:bookmarkStart w:id="38" w:name="_Toc220485218"/>
      <w:r w:rsidR="00C34371" w:rsidRPr="00F46AF6">
        <w:rPr>
          <w:b w:val="0"/>
          <w:bCs w:val="0"/>
          <w:smallCaps/>
        </w:rPr>
        <w:t>Scripting My Last Moments on Earth - Exercise</w:t>
      </w:r>
      <w:r w:rsidR="00750B46" w:rsidRPr="00F46AF6">
        <w:rPr>
          <w:rStyle w:val="FootnoteReference"/>
          <w:b w:val="0"/>
          <w:bCs w:val="0"/>
          <w:smallCaps/>
        </w:rPr>
        <w:footnoteReference w:customMarkFollows="1" w:id="6"/>
        <w:sym w:font="Symbol" w:char="F0B7"/>
      </w:r>
      <w:bookmarkEnd w:id="38"/>
    </w:p>
    <w:p w14:paraId="030EBD6E" w14:textId="77777777" w:rsidR="00507843" w:rsidRPr="0077386D" w:rsidRDefault="00507843" w:rsidP="00507843"/>
    <w:p w14:paraId="25F9ECB9" w14:textId="77777777" w:rsidR="00C34371" w:rsidRPr="00176BA0" w:rsidRDefault="00C34371" w:rsidP="00C34371">
      <w:pPr>
        <w:pStyle w:val="PlainText"/>
        <w:rPr>
          <w:rFonts w:ascii="Times New Roman" w:hAnsi="Times New Roman"/>
          <w:sz w:val="26"/>
          <w:szCs w:val="26"/>
        </w:rPr>
      </w:pPr>
    </w:p>
    <w:p w14:paraId="616E7215" w14:textId="77777777" w:rsidR="00C34371" w:rsidRPr="00C34371" w:rsidRDefault="00C34371" w:rsidP="00C34371">
      <w:pPr>
        <w:pStyle w:val="PlainText"/>
        <w:rPr>
          <w:rFonts w:ascii="Verdana" w:hAnsi="Verdana"/>
          <w:b/>
          <w:sz w:val="24"/>
          <w:szCs w:val="24"/>
        </w:rPr>
      </w:pPr>
      <w:r w:rsidRPr="00C34371">
        <w:rPr>
          <w:rFonts w:ascii="Verdana" w:hAnsi="Verdana"/>
          <w:b/>
          <w:sz w:val="24"/>
          <w:szCs w:val="24"/>
        </w:rPr>
        <w:t xml:space="preserve">Purpose </w:t>
      </w:r>
    </w:p>
    <w:p w14:paraId="651B6A5D" w14:textId="77777777" w:rsidR="00C34371" w:rsidRPr="00C34371" w:rsidRDefault="00C34371" w:rsidP="00C34371">
      <w:pPr>
        <w:pStyle w:val="PlainText"/>
        <w:rPr>
          <w:rFonts w:ascii="Verdana" w:hAnsi="Verdana"/>
          <w:sz w:val="24"/>
          <w:szCs w:val="24"/>
        </w:rPr>
      </w:pPr>
      <w:r w:rsidRPr="00C34371">
        <w:rPr>
          <w:rFonts w:ascii="Verdana" w:hAnsi="Verdana"/>
          <w:sz w:val="24"/>
          <w:szCs w:val="24"/>
        </w:rPr>
        <w:t xml:space="preserve">By increasing your familiarity with the reality of physical death, exercises like this will put you on better terms with Thanatos, the Completing Instinct, and facilitate the process of life harvesting. </w:t>
      </w:r>
    </w:p>
    <w:p w14:paraId="67CC70B6" w14:textId="77777777" w:rsidR="00C34371" w:rsidRPr="00C34371" w:rsidRDefault="00C34371" w:rsidP="00C34371">
      <w:pPr>
        <w:pStyle w:val="PlainText"/>
        <w:rPr>
          <w:rFonts w:ascii="Verdana" w:hAnsi="Verdana"/>
          <w:sz w:val="24"/>
          <w:szCs w:val="24"/>
        </w:rPr>
      </w:pPr>
    </w:p>
    <w:p w14:paraId="290CEAC8" w14:textId="77777777" w:rsidR="00C34371" w:rsidRPr="00C34371" w:rsidRDefault="00C34371" w:rsidP="00C34371">
      <w:pPr>
        <w:pStyle w:val="PlainText"/>
        <w:rPr>
          <w:rFonts w:ascii="Verdana" w:hAnsi="Verdana"/>
          <w:b/>
          <w:sz w:val="24"/>
          <w:szCs w:val="24"/>
        </w:rPr>
      </w:pPr>
      <w:r w:rsidRPr="00C34371">
        <w:rPr>
          <w:rFonts w:ascii="Verdana" w:hAnsi="Verdana"/>
          <w:b/>
          <w:sz w:val="24"/>
          <w:szCs w:val="24"/>
        </w:rPr>
        <w:t xml:space="preserve">Specific Steps </w:t>
      </w:r>
    </w:p>
    <w:p w14:paraId="6F97CD60" w14:textId="77777777" w:rsidR="00C34371" w:rsidRPr="00C34371" w:rsidRDefault="00C34371" w:rsidP="00C34371">
      <w:pPr>
        <w:pStyle w:val="PlainText"/>
        <w:rPr>
          <w:rFonts w:ascii="Verdana" w:hAnsi="Verdana"/>
          <w:sz w:val="24"/>
          <w:szCs w:val="24"/>
        </w:rPr>
      </w:pPr>
      <w:r w:rsidRPr="00C34371">
        <w:rPr>
          <w:rFonts w:ascii="Verdana" w:hAnsi="Verdana"/>
          <w:sz w:val="24"/>
          <w:szCs w:val="24"/>
        </w:rPr>
        <w:t xml:space="preserve">Imagine that you are filming a movie about your final moments on earth. You are the screenwriter, the director, and the producer and can create it any way you want it to be. </w:t>
      </w:r>
    </w:p>
    <w:p w14:paraId="2DAECA19" w14:textId="77777777" w:rsidR="00C34371" w:rsidRPr="00C34371" w:rsidRDefault="00C34371" w:rsidP="00C34371">
      <w:pPr>
        <w:pStyle w:val="PlainText"/>
        <w:rPr>
          <w:rFonts w:ascii="Verdana" w:hAnsi="Verdana"/>
          <w:sz w:val="24"/>
          <w:szCs w:val="24"/>
        </w:rPr>
      </w:pPr>
    </w:p>
    <w:p w14:paraId="61C60937" w14:textId="5D46D4E9"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xml:space="preserve">□ Sit comfortably with feet flat on the floor.  </w:t>
      </w:r>
      <w:r w:rsidRPr="00C34371">
        <w:rPr>
          <w:rFonts w:ascii="Verdana" w:hAnsi="Verdana"/>
          <w:sz w:val="24"/>
          <w:szCs w:val="24"/>
        </w:rPr>
        <w:t>Keep you</w:t>
      </w:r>
      <w:r w:rsidR="006E4B58">
        <w:rPr>
          <w:rFonts w:ascii="Verdana" w:hAnsi="Verdana"/>
          <w:sz w:val="24"/>
          <w:szCs w:val="24"/>
        </w:rPr>
        <w:t xml:space="preserve">r journal near so that you are </w:t>
      </w:r>
      <w:r w:rsidRPr="00C34371">
        <w:rPr>
          <w:rFonts w:ascii="Verdana" w:hAnsi="Verdana"/>
          <w:sz w:val="24"/>
          <w:szCs w:val="24"/>
        </w:rPr>
        <w:t>prepared to write when you are ready. Take several long, deep breaths. Let your mind relax, and use this time to imagine your final moments on Earth in the most</w:t>
      </w:r>
      <w:r w:rsidR="006E4B58">
        <w:rPr>
          <w:rFonts w:ascii="Verdana" w:hAnsi="Verdana"/>
          <w:sz w:val="24"/>
          <w:szCs w:val="24"/>
        </w:rPr>
        <w:t xml:space="preserve"> ideal manner </w:t>
      </w:r>
      <w:r w:rsidRPr="00C34371">
        <w:rPr>
          <w:rFonts w:ascii="Verdana" w:hAnsi="Verdana"/>
          <w:sz w:val="24"/>
          <w:szCs w:val="24"/>
        </w:rPr>
        <w:t xml:space="preserve">possible. Fully experience, visualize, taste, smell, touch </w:t>
      </w:r>
      <w:r w:rsidR="006E4B58">
        <w:rPr>
          <w:rFonts w:ascii="Verdana" w:hAnsi="Verdana"/>
          <w:sz w:val="24"/>
          <w:szCs w:val="24"/>
        </w:rPr>
        <w:t xml:space="preserve">and hear these moments, as you create </w:t>
      </w:r>
      <w:r w:rsidRPr="00C34371">
        <w:rPr>
          <w:rFonts w:ascii="Verdana" w:hAnsi="Verdana"/>
          <w:sz w:val="24"/>
          <w:szCs w:val="24"/>
        </w:rPr>
        <w:t xml:space="preserve">them. </w:t>
      </w:r>
    </w:p>
    <w:p w14:paraId="055C7F84" w14:textId="77777777" w:rsidR="00C34371" w:rsidRPr="00C34371" w:rsidRDefault="00C34371" w:rsidP="00C34371">
      <w:pPr>
        <w:pStyle w:val="PlainText"/>
        <w:rPr>
          <w:rFonts w:ascii="Verdana" w:hAnsi="Verdana"/>
          <w:sz w:val="24"/>
          <w:szCs w:val="24"/>
        </w:rPr>
      </w:pPr>
    </w:p>
    <w:p w14:paraId="07E7FB23" w14:textId="77777777"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 xml:space="preserve">What music would you like to hear as you are dying? </w:t>
      </w:r>
    </w:p>
    <w:p w14:paraId="699A2995" w14:textId="77777777" w:rsidR="00C34371" w:rsidRPr="00C34371" w:rsidRDefault="00C34371" w:rsidP="00C34371">
      <w:pPr>
        <w:pStyle w:val="PlainText"/>
        <w:rPr>
          <w:rFonts w:ascii="Verdana" w:hAnsi="Verdana"/>
          <w:sz w:val="24"/>
          <w:szCs w:val="24"/>
        </w:rPr>
      </w:pPr>
    </w:p>
    <w:p w14:paraId="5A3A17FD" w14:textId="77777777" w:rsidR="00C34371" w:rsidRPr="00C34371" w:rsidRDefault="00C34371" w:rsidP="00C34371">
      <w:pPr>
        <w:pStyle w:val="PlainText"/>
        <w:rPr>
          <w:rFonts w:ascii="Verdana" w:hAnsi="Verdana"/>
          <w:sz w:val="24"/>
          <w:szCs w:val="24"/>
        </w:rPr>
      </w:pPr>
    </w:p>
    <w:p w14:paraId="01B71D1B" w14:textId="77777777" w:rsidR="00C34371" w:rsidRPr="00C34371" w:rsidRDefault="00C34371" w:rsidP="00C34371">
      <w:pPr>
        <w:pStyle w:val="PlainText"/>
        <w:rPr>
          <w:rFonts w:ascii="Verdana" w:hAnsi="Verdana"/>
          <w:sz w:val="24"/>
          <w:szCs w:val="24"/>
        </w:rPr>
      </w:pPr>
    </w:p>
    <w:p w14:paraId="7E7807E4" w14:textId="77777777"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 xml:space="preserve">What poems, prayers, or sacred texts would you like recited? </w:t>
      </w:r>
    </w:p>
    <w:p w14:paraId="5DD39FA0" w14:textId="77777777" w:rsidR="00C34371" w:rsidRPr="00C34371" w:rsidRDefault="00C34371" w:rsidP="00C34371">
      <w:pPr>
        <w:pStyle w:val="PlainText"/>
        <w:rPr>
          <w:rFonts w:ascii="Verdana" w:hAnsi="Verdana"/>
          <w:sz w:val="24"/>
          <w:szCs w:val="24"/>
        </w:rPr>
      </w:pPr>
    </w:p>
    <w:p w14:paraId="1A9FA940" w14:textId="77777777" w:rsidR="00C34371" w:rsidRPr="00C34371" w:rsidRDefault="00C34371" w:rsidP="00C34371">
      <w:pPr>
        <w:pStyle w:val="PlainText"/>
        <w:rPr>
          <w:rFonts w:ascii="Verdana" w:hAnsi="Verdana"/>
          <w:sz w:val="24"/>
          <w:szCs w:val="24"/>
        </w:rPr>
      </w:pPr>
    </w:p>
    <w:p w14:paraId="7A2CB3D8" w14:textId="77777777" w:rsidR="00C34371" w:rsidRPr="00C34371" w:rsidRDefault="00C34371" w:rsidP="00C34371">
      <w:pPr>
        <w:pStyle w:val="PlainText"/>
        <w:rPr>
          <w:rFonts w:ascii="Verdana" w:hAnsi="Verdana"/>
          <w:sz w:val="24"/>
          <w:szCs w:val="24"/>
        </w:rPr>
      </w:pPr>
    </w:p>
    <w:p w14:paraId="660C1541" w14:textId="77777777"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What would you like to taste?</w:t>
      </w:r>
    </w:p>
    <w:p w14:paraId="78984ABB" w14:textId="77777777" w:rsidR="00C34371" w:rsidRPr="00C34371" w:rsidRDefault="00C34371" w:rsidP="00C34371">
      <w:pPr>
        <w:pStyle w:val="PlainText"/>
        <w:rPr>
          <w:rFonts w:ascii="Verdana" w:hAnsi="Verdana"/>
          <w:sz w:val="24"/>
          <w:szCs w:val="24"/>
        </w:rPr>
      </w:pPr>
    </w:p>
    <w:p w14:paraId="0577EC43" w14:textId="77777777" w:rsidR="00C34371" w:rsidRPr="00C34371" w:rsidRDefault="00C34371" w:rsidP="00C34371">
      <w:pPr>
        <w:pStyle w:val="PlainText"/>
        <w:rPr>
          <w:rFonts w:ascii="Verdana" w:hAnsi="Verdana"/>
          <w:sz w:val="24"/>
          <w:szCs w:val="24"/>
        </w:rPr>
      </w:pPr>
    </w:p>
    <w:p w14:paraId="64AF716C" w14:textId="77777777" w:rsidR="00C34371" w:rsidRPr="00C34371" w:rsidRDefault="00C34371" w:rsidP="00C34371">
      <w:pPr>
        <w:pStyle w:val="PlainText"/>
        <w:rPr>
          <w:rFonts w:ascii="Verdana" w:hAnsi="Verdana"/>
          <w:sz w:val="24"/>
          <w:szCs w:val="24"/>
        </w:rPr>
      </w:pPr>
    </w:p>
    <w:p w14:paraId="26A5CDF9" w14:textId="77777777"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 xml:space="preserve">What scents would you like to smell? </w:t>
      </w:r>
    </w:p>
    <w:p w14:paraId="41DBA000" w14:textId="77777777" w:rsidR="00C34371" w:rsidRPr="00C34371" w:rsidRDefault="00C34371" w:rsidP="00C34371">
      <w:pPr>
        <w:pStyle w:val="PlainText"/>
        <w:rPr>
          <w:rFonts w:ascii="Verdana" w:hAnsi="Verdana"/>
          <w:sz w:val="24"/>
          <w:szCs w:val="24"/>
        </w:rPr>
      </w:pPr>
    </w:p>
    <w:p w14:paraId="0162DDEB" w14:textId="77777777" w:rsidR="006E4B58" w:rsidRDefault="006E4B58" w:rsidP="00C34371">
      <w:pPr>
        <w:pStyle w:val="PlainText"/>
        <w:rPr>
          <w:rFonts w:ascii="Verdana" w:hAnsi="Verdana"/>
          <w:sz w:val="24"/>
          <w:szCs w:val="24"/>
        </w:rPr>
      </w:pPr>
    </w:p>
    <w:p w14:paraId="48E829BB" w14:textId="77777777" w:rsidR="006E4B58" w:rsidRDefault="006E4B58" w:rsidP="00C34371">
      <w:pPr>
        <w:pStyle w:val="PlainText"/>
        <w:rPr>
          <w:rFonts w:ascii="Verdana" w:hAnsi="Verdana"/>
          <w:sz w:val="24"/>
          <w:szCs w:val="24"/>
        </w:rPr>
      </w:pPr>
    </w:p>
    <w:p w14:paraId="73A74E19" w14:textId="77777777"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 xml:space="preserve">What objects would you like to have nearby to touch and appreciate? </w:t>
      </w:r>
    </w:p>
    <w:p w14:paraId="746BF7FC" w14:textId="77777777" w:rsidR="00C34371" w:rsidRPr="00C34371" w:rsidRDefault="00C34371" w:rsidP="00C34371">
      <w:pPr>
        <w:pStyle w:val="PlainText"/>
        <w:rPr>
          <w:rFonts w:ascii="Verdana" w:hAnsi="Verdana"/>
          <w:sz w:val="24"/>
          <w:szCs w:val="24"/>
        </w:rPr>
      </w:pPr>
    </w:p>
    <w:p w14:paraId="6D1575C1" w14:textId="77777777" w:rsidR="00C34371" w:rsidRPr="00C34371" w:rsidRDefault="00C34371" w:rsidP="00C34371">
      <w:pPr>
        <w:pStyle w:val="PlainText"/>
        <w:rPr>
          <w:rFonts w:ascii="Verdana" w:hAnsi="Verdana"/>
          <w:sz w:val="24"/>
          <w:szCs w:val="24"/>
        </w:rPr>
      </w:pPr>
    </w:p>
    <w:p w14:paraId="6B536D03" w14:textId="77777777" w:rsidR="00C34371" w:rsidRPr="00C34371" w:rsidRDefault="00C34371" w:rsidP="00C34371">
      <w:pPr>
        <w:pStyle w:val="PlainText"/>
        <w:rPr>
          <w:rFonts w:ascii="Verdana" w:hAnsi="Verdana"/>
          <w:sz w:val="24"/>
          <w:szCs w:val="24"/>
        </w:rPr>
      </w:pPr>
    </w:p>
    <w:p w14:paraId="7A8A0EB0" w14:textId="77777777" w:rsidR="00C34371" w:rsidRPr="00C34371" w:rsidRDefault="00C34371" w:rsidP="00C34371">
      <w:pPr>
        <w:pStyle w:val="PlainText"/>
        <w:rPr>
          <w:rFonts w:ascii="Verdana" w:hAnsi="Verdana"/>
          <w:sz w:val="24"/>
          <w:szCs w:val="24"/>
        </w:rPr>
      </w:pPr>
    </w:p>
    <w:p w14:paraId="6310AF35" w14:textId="77777777"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 xml:space="preserve">What would you like your surroundings to look like? </w:t>
      </w:r>
    </w:p>
    <w:p w14:paraId="121E6151" w14:textId="77777777" w:rsidR="00C34371" w:rsidRPr="00C34371" w:rsidRDefault="00C34371" w:rsidP="00C34371">
      <w:pPr>
        <w:pStyle w:val="PlainText"/>
        <w:rPr>
          <w:rFonts w:ascii="Verdana" w:hAnsi="Verdana"/>
          <w:sz w:val="24"/>
          <w:szCs w:val="24"/>
        </w:rPr>
      </w:pPr>
    </w:p>
    <w:p w14:paraId="32882AD5" w14:textId="77777777" w:rsidR="00C34371" w:rsidRPr="00C34371" w:rsidRDefault="00C34371" w:rsidP="00C34371">
      <w:pPr>
        <w:pStyle w:val="PlainText"/>
        <w:rPr>
          <w:rFonts w:ascii="Verdana" w:hAnsi="Verdana"/>
          <w:sz w:val="24"/>
          <w:szCs w:val="24"/>
        </w:rPr>
      </w:pPr>
    </w:p>
    <w:p w14:paraId="2CDFEF05" w14:textId="77777777" w:rsidR="00C34371" w:rsidRPr="00C34371" w:rsidRDefault="00C34371" w:rsidP="00C34371">
      <w:pPr>
        <w:pStyle w:val="PlainText"/>
        <w:rPr>
          <w:rFonts w:ascii="Verdana" w:hAnsi="Verdana"/>
          <w:sz w:val="24"/>
          <w:szCs w:val="24"/>
        </w:rPr>
      </w:pPr>
    </w:p>
    <w:p w14:paraId="25E14ACA" w14:textId="77777777" w:rsidR="00C34371" w:rsidRPr="00C34371" w:rsidRDefault="00C34371" w:rsidP="00C34371">
      <w:pPr>
        <w:pStyle w:val="PlainText"/>
        <w:rPr>
          <w:rFonts w:ascii="Verdana" w:hAnsi="Verdana"/>
          <w:sz w:val="24"/>
          <w:szCs w:val="24"/>
        </w:rPr>
      </w:pPr>
    </w:p>
    <w:p w14:paraId="260FEE34" w14:textId="77777777"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Whom would you like to be present?</w:t>
      </w:r>
    </w:p>
    <w:p w14:paraId="4C31FF3B" w14:textId="77777777" w:rsidR="00C34371" w:rsidRPr="00C34371" w:rsidRDefault="00C34371" w:rsidP="00C34371">
      <w:pPr>
        <w:pStyle w:val="PlainText"/>
        <w:rPr>
          <w:rFonts w:ascii="Verdana" w:hAnsi="Verdana"/>
          <w:sz w:val="24"/>
          <w:szCs w:val="24"/>
        </w:rPr>
      </w:pPr>
      <w:r w:rsidRPr="00C34371">
        <w:rPr>
          <w:rFonts w:ascii="Verdana" w:hAnsi="Verdana"/>
          <w:sz w:val="24"/>
          <w:szCs w:val="24"/>
        </w:rPr>
        <w:t xml:space="preserve"> </w:t>
      </w:r>
    </w:p>
    <w:p w14:paraId="35195912" w14:textId="77777777" w:rsidR="00C34371" w:rsidRPr="00C34371" w:rsidRDefault="00C34371" w:rsidP="00C34371">
      <w:pPr>
        <w:pStyle w:val="PlainText"/>
        <w:rPr>
          <w:rFonts w:ascii="Verdana" w:hAnsi="Verdana"/>
          <w:sz w:val="24"/>
          <w:szCs w:val="24"/>
        </w:rPr>
      </w:pPr>
    </w:p>
    <w:p w14:paraId="287ACAD4" w14:textId="77777777" w:rsidR="00C34371" w:rsidRPr="00C34371" w:rsidRDefault="00C34371" w:rsidP="00C34371">
      <w:pPr>
        <w:pStyle w:val="PlainText"/>
        <w:rPr>
          <w:rFonts w:ascii="Verdana" w:hAnsi="Verdana"/>
          <w:sz w:val="24"/>
          <w:szCs w:val="24"/>
        </w:rPr>
      </w:pPr>
    </w:p>
    <w:p w14:paraId="09C3DED7" w14:textId="77777777" w:rsidR="00C34371" w:rsidRPr="00C34371" w:rsidRDefault="00C34371" w:rsidP="00C34371">
      <w:pPr>
        <w:pStyle w:val="PlainText"/>
        <w:rPr>
          <w:rFonts w:ascii="Verdana" w:hAnsi="Verdana"/>
          <w:sz w:val="24"/>
          <w:szCs w:val="24"/>
        </w:rPr>
      </w:pPr>
    </w:p>
    <w:p w14:paraId="0EE01D77" w14:textId="77777777"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 xml:space="preserve">Whom would you definitely not invite to celebrate your departure from the Earth? </w:t>
      </w:r>
    </w:p>
    <w:p w14:paraId="46D71BD2" w14:textId="77777777" w:rsidR="00C34371" w:rsidRPr="00C34371" w:rsidRDefault="00C34371" w:rsidP="00C34371">
      <w:pPr>
        <w:pStyle w:val="PlainText"/>
        <w:rPr>
          <w:rFonts w:ascii="Verdana" w:hAnsi="Verdana"/>
          <w:sz w:val="24"/>
          <w:szCs w:val="24"/>
        </w:rPr>
      </w:pPr>
    </w:p>
    <w:p w14:paraId="45532CF7" w14:textId="77777777" w:rsidR="00C34371" w:rsidRPr="00C34371" w:rsidRDefault="00C34371" w:rsidP="00C34371">
      <w:pPr>
        <w:pStyle w:val="PlainText"/>
        <w:rPr>
          <w:rFonts w:ascii="Verdana" w:hAnsi="Verdana"/>
          <w:sz w:val="24"/>
          <w:szCs w:val="24"/>
        </w:rPr>
      </w:pPr>
    </w:p>
    <w:p w14:paraId="0F6B8DF2" w14:textId="4731AB7A" w:rsidR="00C34371" w:rsidRPr="00C34371" w:rsidRDefault="006E4B58" w:rsidP="00C34371">
      <w:pPr>
        <w:pStyle w:val="PlainText"/>
        <w:rPr>
          <w:rFonts w:ascii="Verdana" w:hAnsi="Verdana"/>
          <w:sz w:val="24"/>
          <w:szCs w:val="24"/>
        </w:rPr>
      </w:pPr>
      <w:r>
        <w:rPr>
          <w:rFonts w:ascii="Verdana" w:hAnsi="Verdana" w:cs="Times New Roman"/>
          <w:sz w:val="24"/>
          <w:szCs w:val="24"/>
        </w:rPr>
        <w:t xml:space="preserve">□ </w:t>
      </w:r>
      <w:r w:rsidR="00C34371" w:rsidRPr="00C34371">
        <w:rPr>
          <w:rFonts w:ascii="Verdana" w:hAnsi="Verdana"/>
          <w:sz w:val="24"/>
          <w:szCs w:val="24"/>
        </w:rPr>
        <w:t>What would you like to say to those who have assembled around your deathbed?</w:t>
      </w:r>
    </w:p>
    <w:p w14:paraId="2C3127C6" w14:textId="77777777" w:rsidR="00C34371" w:rsidRPr="00C34371" w:rsidRDefault="00C34371" w:rsidP="00C34371">
      <w:pPr>
        <w:pStyle w:val="PlainText"/>
        <w:rPr>
          <w:rFonts w:ascii="Verdana" w:hAnsi="Verdana"/>
          <w:sz w:val="24"/>
          <w:szCs w:val="24"/>
        </w:rPr>
      </w:pPr>
    </w:p>
    <w:p w14:paraId="74CFACDF" w14:textId="77777777" w:rsidR="00C34371" w:rsidRPr="00C34371" w:rsidRDefault="00C34371" w:rsidP="00C34371">
      <w:pPr>
        <w:pStyle w:val="PlainText"/>
        <w:rPr>
          <w:rFonts w:ascii="Verdana" w:hAnsi="Verdana"/>
          <w:sz w:val="24"/>
          <w:szCs w:val="24"/>
        </w:rPr>
      </w:pPr>
      <w:r w:rsidRPr="00C34371">
        <w:rPr>
          <w:rFonts w:ascii="Verdana" w:hAnsi="Verdana"/>
          <w:sz w:val="24"/>
          <w:szCs w:val="24"/>
        </w:rPr>
        <w:t xml:space="preserve"> </w:t>
      </w:r>
    </w:p>
    <w:p w14:paraId="5E27CDF6" w14:textId="77777777" w:rsidR="00C34371" w:rsidRPr="00C34371" w:rsidRDefault="00C34371" w:rsidP="00C34371">
      <w:pPr>
        <w:pStyle w:val="PlainText"/>
        <w:rPr>
          <w:rFonts w:ascii="Verdana" w:hAnsi="Verdana"/>
          <w:sz w:val="24"/>
          <w:szCs w:val="24"/>
        </w:rPr>
      </w:pPr>
    </w:p>
    <w:p w14:paraId="3BA6A851" w14:textId="77777777" w:rsidR="006E4B58" w:rsidRDefault="006E4B58" w:rsidP="00C34371">
      <w:pPr>
        <w:pStyle w:val="PlainText"/>
        <w:rPr>
          <w:rFonts w:ascii="Verdana" w:hAnsi="Verdana" w:cs="Times New Roman"/>
          <w:sz w:val="24"/>
          <w:szCs w:val="24"/>
        </w:rPr>
      </w:pPr>
    </w:p>
    <w:p w14:paraId="0503F721" w14:textId="77777777"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 xml:space="preserve">What would you like to have them say to you? </w:t>
      </w:r>
    </w:p>
    <w:p w14:paraId="042C50A8" w14:textId="77777777" w:rsidR="00C34371" w:rsidRPr="00C34371" w:rsidRDefault="00C34371" w:rsidP="00C34371">
      <w:pPr>
        <w:pStyle w:val="PlainText"/>
        <w:rPr>
          <w:rFonts w:ascii="Verdana" w:hAnsi="Verdana"/>
          <w:sz w:val="24"/>
          <w:szCs w:val="24"/>
        </w:rPr>
      </w:pPr>
    </w:p>
    <w:p w14:paraId="331F0231" w14:textId="77777777" w:rsidR="00C34371" w:rsidRDefault="00C34371" w:rsidP="00C34371">
      <w:pPr>
        <w:pStyle w:val="PlainText"/>
        <w:rPr>
          <w:rFonts w:ascii="Verdana" w:hAnsi="Verdana"/>
          <w:sz w:val="24"/>
          <w:szCs w:val="24"/>
        </w:rPr>
      </w:pPr>
    </w:p>
    <w:p w14:paraId="578C47AD" w14:textId="77777777" w:rsidR="006E4B58" w:rsidRPr="00C34371" w:rsidRDefault="006E4B58" w:rsidP="00C34371">
      <w:pPr>
        <w:pStyle w:val="PlainText"/>
        <w:rPr>
          <w:rFonts w:ascii="Verdana" w:hAnsi="Verdana"/>
          <w:sz w:val="24"/>
          <w:szCs w:val="24"/>
        </w:rPr>
      </w:pPr>
    </w:p>
    <w:p w14:paraId="47A3DE61" w14:textId="77777777" w:rsidR="00C34371" w:rsidRPr="00C34371" w:rsidRDefault="00C34371" w:rsidP="00C34371">
      <w:pPr>
        <w:pStyle w:val="PlainText"/>
        <w:rPr>
          <w:rFonts w:ascii="Verdana" w:hAnsi="Verdana"/>
          <w:sz w:val="24"/>
          <w:szCs w:val="24"/>
        </w:rPr>
      </w:pPr>
    </w:p>
    <w:p w14:paraId="5F2D6DFE" w14:textId="5E8CCB0A"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How do you imagine the moment of your actual death?</w:t>
      </w:r>
    </w:p>
    <w:p w14:paraId="6CE181E9" w14:textId="77777777" w:rsidR="00C34371" w:rsidRPr="00C34371" w:rsidRDefault="00C34371" w:rsidP="00C34371">
      <w:pPr>
        <w:pStyle w:val="PlainText"/>
        <w:rPr>
          <w:rFonts w:ascii="Verdana" w:hAnsi="Verdana"/>
          <w:sz w:val="24"/>
          <w:szCs w:val="24"/>
        </w:rPr>
      </w:pPr>
    </w:p>
    <w:p w14:paraId="2241C347" w14:textId="77777777" w:rsidR="00C34371" w:rsidRPr="00C34371" w:rsidRDefault="00C34371" w:rsidP="00C34371">
      <w:pPr>
        <w:pStyle w:val="PlainText"/>
        <w:rPr>
          <w:rFonts w:ascii="Verdana" w:hAnsi="Verdana"/>
          <w:sz w:val="24"/>
          <w:szCs w:val="24"/>
        </w:rPr>
      </w:pPr>
    </w:p>
    <w:p w14:paraId="4FED498B" w14:textId="77777777" w:rsidR="00C34371" w:rsidRPr="00C34371" w:rsidRDefault="00C34371" w:rsidP="00C34371">
      <w:pPr>
        <w:pStyle w:val="PlainText"/>
        <w:rPr>
          <w:rFonts w:ascii="Verdana" w:hAnsi="Verdana"/>
          <w:sz w:val="24"/>
          <w:szCs w:val="24"/>
        </w:rPr>
      </w:pPr>
      <w:r w:rsidRPr="00C34371">
        <w:rPr>
          <w:rFonts w:ascii="Verdana" w:hAnsi="Verdana"/>
          <w:sz w:val="24"/>
          <w:szCs w:val="24"/>
        </w:rPr>
        <w:t xml:space="preserve"> </w:t>
      </w:r>
    </w:p>
    <w:p w14:paraId="5A563146" w14:textId="77777777" w:rsidR="006E4B58" w:rsidRDefault="006E4B58" w:rsidP="00C34371">
      <w:pPr>
        <w:pStyle w:val="PlainText"/>
        <w:rPr>
          <w:rFonts w:ascii="Verdana" w:hAnsi="Verdana"/>
          <w:sz w:val="24"/>
          <w:szCs w:val="24"/>
        </w:rPr>
      </w:pPr>
    </w:p>
    <w:p w14:paraId="5CD06240" w14:textId="77777777"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What would you like to have done with your body?</w:t>
      </w:r>
    </w:p>
    <w:p w14:paraId="415614C1" w14:textId="77777777" w:rsidR="00C34371" w:rsidRDefault="00C34371" w:rsidP="00C34371">
      <w:pPr>
        <w:pStyle w:val="PlainText"/>
        <w:rPr>
          <w:rFonts w:ascii="Verdana" w:hAnsi="Verdana"/>
          <w:sz w:val="24"/>
          <w:szCs w:val="24"/>
        </w:rPr>
      </w:pPr>
      <w:r w:rsidRPr="00C34371">
        <w:rPr>
          <w:rFonts w:ascii="Verdana" w:hAnsi="Verdana"/>
          <w:sz w:val="24"/>
          <w:szCs w:val="24"/>
        </w:rPr>
        <w:t xml:space="preserve"> </w:t>
      </w:r>
    </w:p>
    <w:p w14:paraId="3428B7C4" w14:textId="77777777" w:rsidR="007E27F4" w:rsidRDefault="007E27F4" w:rsidP="00C34371">
      <w:pPr>
        <w:pStyle w:val="PlainText"/>
        <w:rPr>
          <w:rFonts w:ascii="Verdana" w:hAnsi="Verdana"/>
          <w:sz w:val="24"/>
          <w:szCs w:val="24"/>
        </w:rPr>
      </w:pPr>
    </w:p>
    <w:p w14:paraId="191EA3C9" w14:textId="77777777" w:rsidR="007E27F4" w:rsidRPr="00C34371" w:rsidRDefault="007E27F4" w:rsidP="00C34371">
      <w:pPr>
        <w:pStyle w:val="PlainText"/>
        <w:rPr>
          <w:rFonts w:ascii="Verdana" w:hAnsi="Verdana"/>
          <w:sz w:val="24"/>
          <w:szCs w:val="24"/>
        </w:rPr>
      </w:pPr>
    </w:p>
    <w:p w14:paraId="37AD20D3" w14:textId="77777777" w:rsidR="006E4B58" w:rsidRDefault="006E4B58" w:rsidP="00C34371">
      <w:pPr>
        <w:pStyle w:val="PlainText"/>
        <w:rPr>
          <w:rFonts w:ascii="Verdana" w:hAnsi="Verdana"/>
          <w:sz w:val="24"/>
          <w:szCs w:val="24"/>
        </w:rPr>
      </w:pPr>
    </w:p>
    <w:p w14:paraId="733798D3" w14:textId="77777777" w:rsidR="00C34371"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Who would you like to care for your body?  In what manner?</w:t>
      </w:r>
    </w:p>
    <w:p w14:paraId="6DD05BD0" w14:textId="77777777" w:rsidR="007D4B60" w:rsidRDefault="007D4B60" w:rsidP="00C34371">
      <w:pPr>
        <w:pStyle w:val="PlainText"/>
        <w:rPr>
          <w:rFonts w:ascii="Verdana" w:hAnsi="Verdana"/>
          <w:sz w:val="24"/>
          <w:szCs w:val="24"/>
        </w:rPr>
      </w:pPr>
    </w:p>
    <w:p w14:paraId="6D5F299B" w14:textId="77777777" w:rsidR="007D4B60" w:rsidRPr="00C34371" w:rsidRDefault="007D4B60" w:rsidP="00C34371">
      <w:pPr>
        <w:pStyle w:val="PlainText"/>
        <w:rPr>
          <w:rFonts w:ascii="Verdana" w:hAnsi="Verdana"/>
          <w:sz w:val="24"/>
          <w:szCs w:val="24"/>
        </w:rPr>
      </w:pPr>
    </w:p>
    <w:p w14:paraId="36EED535" w14:textId="77777777" w:rsidR="00C34371" w:rsidRPr="00C34371" w:rsidRDefault="00C34371" w:rsidP="00C34371">
      <w:pPr>
        <w:pStyle w:val="PlainText"/>
        <w:rPr>
          <w:rFonts w:ascii="Verdana" w:hAnsi="Verdana"/>
          <w:sz w:val="24"/>
          <w:szCs w:val="24"/>
        </w:rPr>
      </w:pPr>
      <w:r w:rsidRPr="00C34371">
        <w:rPr>
          <w:rFonts w:ascii="Verdana" w:hAnsi="Verdana"/>
          <w:sz w:val="24"/>
          <w:szCs w:val="24"/>
        </w:rPr>
        <w:t xml:space="preserve"> </w:t>
      </w:r>
    </w:p>
    <w:p w14:paraId="03762428" w14:textId="77777777" w:rsidR="00C34371" w:rsidRPr="00C34371" w:rsidRDefault="00C34371" w:rsidP="00C34371">
      <w:pPr>
        <w:pStyle w:val="PlainText"/>
        <w:rPr>
          <w:rFonts w:ascii="Verdana" w:hAnsi="Verdana"/>
          <w:sz w:val="24"/>
          <w:szCs w:val="24"/>
        </w:rPr>
      </w:pPr>
    </w:p>
    <w:p w14:paraId="0B6E74E6" w14:textId="77777777" w:rsidR="001C5588"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 xml:space="preserve">What else might you like to have with you in your final moments? </w:t>
      </w:r>
    </w:p>
    <w:p w14:paraId="76CC00A3" w14:textId="77777777" w:rsidR="007D4B60" w:rsidRDefault="007D4B60" w:rsidP="00C34371">
      <w:pPr>
        <w:pStyle w:val="PlainText"/>
        <w:rPr>
          <w:rFonts w:ascii="Verdana" w:hAnsi="Verdana"/>
          <w:sz w:val="24"/>
          <w:szCs w:val="24"/>
        </w:rPr>
      </w:pPr>
    </w:p>
    <w:p w14:paraId="0B416B9F" w14:textId="77777777" w:rsidR="007D4B60" w:rsidRDefault="007D4B60" w:rsidP="00C34371">
      <w:pPr>
        <w:pStyle w:val="PlainText"/>
        <w:rPr>
          <w:rFonts w:ascii="Verdana" w:hAnsi="Verdana"/>
          <w:sz w:val="24"/>
          <w:szCs w:val="24"/>
        </w:rPr>
      </w:pPr>
    </w:p>
    <w:p w14:paraId="47A9831D" w14:textId="77777777" w:rsidR="008C3A0D" w:rsidRDefault="008C3A0D" w:rsidP="00C34371">
      <w:pPr>
        <w:pStyle w:val="PlainText"/>
        <w:rPr>
          <w:rFonts w:ascii="Verdana" w:hAnsi="Verdana"/>
          <w:b/>
          <w:sz w:val="24"/>
          <w:szCs w:val="24"/>
        </w:rPr>
      </w:pPr>
    </w:p>
    <w:p w14:paraId="54114ACA" w14:textId="278740CC" w:rsidR="00C34371" w:rsidRPr="00C34371" w:rsidRDefault="006E4B58" w:rsidP="00C34371">
      <w:pPr>
        <w:pStyle w:val="PlainText"/>
        <w:rPr>
          <w:rFonts w:ascii="Verdana" w:hAnsi="Verdana"/>
          <w:sz w:val="24"/>
          <w:szCs w:val="24"/>
        </w:rPr>
      </w:pPr>
      <w:r>
        <w:rPr>
          <w:rFonts w:ascii="Verdana" w:hAnsi="Verdana"/>
          <w:b/>
          <w:sz w:val="24"/>
          <w:szCs w:val="24"/>
        </w:rPr>
        <w:t xml:space="preserve">Possible </w:t>
      </w:r>
      <w:r w:rsidR="00C34371" w:rsidRPr="00C34371">
        <w:rPr>
          <w:rFonts w:ascii="Verdana" w:hAnsi="Verdana"/>
          <w:b/>
          <w:sz w:val="24"/>
          <w:szCs w:val="24"/>
        </w:rPr>
        <w:t>Follow-up Exercises</w:t>
      </w:r>
    </w:p>
    <w:p w14:paraId="366F06C4" w14:textId="77777777" w:rsidR="00C34371" w:rsidRPr="00C34371" w:rsidRDefault="00C34371" w:rsidP="00C34371">
      <w:pPr>
        <w:pStyle w:val="PlainText"/>
        <w:rPr>
          <w:rFonts w:ascii="Verdana" w:hAnsi="Verdana" w:cs="Times New Roman"/>
          <w:sz w:val="24"/>
          <w:szCs w:val="24"/>
        </w:rPr>
      </w:pPr>
    </w:p>
    <w:p w14:paraId="4156F8B8" w14:textId="2C162FDC"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R</w:t>
      </w:r>
      <w:r w:rsidRPr="00C34371">
        <w:rPr>
          <w:rFonts w:ascii="Verdana" w:hAnsi="Verdana"/>
          <w:sz w:val="24"/>
          <w:szCs w:val="24"/>
        </w:rPr>
        <w:t>ead over what you written after several days have pas</w:t>
      </w:r>
      <w:r w:rsidR="006E4B58">
        <w:rPr>
          <w:rFonts w:ascii="Verdana" w:hAnsi="Verdana"/>
          <w:sz w:val="24"/>
          <w:szCs w:val="24"/>
        </w:rPr>
        <w:t xml:space="preserve">sed and then write a follow-up </w:t>
      </w:r>
      <w:r w:rsidRPr="00C34371">
        <w:rPr>
          <w:rFonts w:ascii="Verdana" w:hAnsi="Verdana"/>
          <w:sz w:val="24"/>
          <w:szCs w:val="24"/>
        </w:rPr>
        <w:t>entry to see whether this exercise has made you more accep</w:t>
      </w:r>
      <w:r w:rsidR="006E4B58">
        <w:rPr>
          <w:rFonts w:ascii="Verdana" w:hAnsi="Verdana"/>
          <w:sz w:val="24"/>
          <w:szCs w:val="24"/>
        </w:rPr>
        <w:t xml:space="preserve">ting and less squeamish about </w:t>
      </w:r>
      <w:r w:rsidRPr="00C34371">
        <w:rPr>
          <w:rFonts w:ascii="Verdana" w:hAnsi="Verdana"/>
          <w:sz w:val="24"/>
          <w:szCs w:val="24"/>
        </w:rPr>
        <w:t>the reality of your physical death.</w:t>
      </w:r>
    </w:p>
    <w:p w14:paraId="40907EB0" w14:textId="77777777" w:rsidR="00C34371" w:rsidRPr="00C34371" w:rsidRDefault="00C34371" w:rsidP="00C34371">
      <w:pPr>
        <w:pStyle w:val="PlainText"/>
        <w:rPr>
          <w:rFonts w:ascii="Verdana" w:hAnsi="Verdana"/>
          <w:sz w:val="24"/>
          <w:szCs w:val="24"/>
        </w:rPr>
      </w:pPr>
      <w:r w:rsidRPr="00C34371">
        <w:rPr>
          <w:rFonts w:ascii="Verdana" w:hAnsi="Verdana"/>
          <w:sz w:val="24"/>
          <w:szCs w:val="24"/>
        </w:rPr>
        <w:t xml:space="preserve"> </w:t>
      </w:r>
    </w:p>
    <w:p w14:paraId="02590999" w14:textId="77777777" w:rsidR="00C34371" w:rsidRPr="00C34371" w:rsidRDefault="00C34371" w:rsidP="00C34371">
      <w:pPr>
        <w:pStyle w:val="PlainText"/>
        <w:rPr>
          <w:rFonts w:ascii="Verdana" w:hAnsi="Verdana"/>
          <w:sz w:val="24"/>
          <w:szCs w:val="24"/>
        </w:rPr>
      </w:pPr>
    </w:p>
    <w:p w14:paraId="2CD1D606" w14:textId="77777777"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W</w:t>
      </w:r>
      <w:r w:rsidRPr="00C34371">
        <w:rPr>
          <w:rFonts w:ascii="Verdana" w:hAnsi="Verdana"/>
          <w:sz w:val="24"/>
          <w:szCs w:val="24"/>
        </w:rPr>
        <w:t xml:space="preserve">rite your own epitaph or obituary. </w:t>
      </w:r>
    </w:p>
    <w:p w14:paraId="090C7ACE" w14:textId="77777777" w:rsidR="00C34371" w:rsidRPr="00C34371" w:rsidRDefault="00C34371" w:rsidP="00C34371">
      <w:pPr>
        <w:pStyle w:val="PlainText"/>
        <w:rPr>
          <w:rFonts w:ascii="Verdana" w:hAnsi="Verdana"/>
          <w:sz w:val="24"/>
          <w:szCs w:val="24"/>
        </w:rPr>
      </w:pPr>
    </w:p>
    <w:p w14:paraId="3ECFD40D" w14:textId="77777777" w:rsidR="00C34371" w:rsidRPr="00C34371" w:rsidRDefault="00C34371" w:rsidP="00C34371">
      <w:pPr>
        <w:pStyle w:val="PlainText"/>
        <w:rPr>
          <w:rFonts w:ascii="Verdana" w:hAnsi="Verdana"/>
          <w:sz w:val="24"/>
          <w:szCs w:val="24"/>
        </w:rPr>
      </w:pPr>
    </w:p>
    <w:p w14:paraId="4606DECC" w14:textId="77777777"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W</w:t>
      </w:r>
      <w:r w:rsidRPr="00C34371">
        <w:rPr>
          <w:rFonts w:ascii="Verdana" w:hAnsi="Verdana"/>
          <w:sz w:val="24"/>
          <w:szCs w:val="24"/>
        </w:rPr>
        <w:t>rite out the script of your movie.</w:t>
      </w:r>
    </w:p>
    <w:p w14:paraId="109E1D6A" w14:textId="77777777" w:rsidR="00C34371" w:rsidRPr="00C34371" w:rsidRDefault="00C34371" w:rsidP="00C34371">
      <w:pPr>
        <w:pStyle w:val="PlainText"/>
        <w:rPr>
          <w:rFonts w:ascii="Verdana" w:hAnsi="Verdana"/>
          <w:sz w:val="24"/>
          <w:szCs w:val="24"/>
        </w:rPr>
      </w:pPr>
      <w:r w:rsidRPr="00C34371">
        <w:rPr>
          <w:rFonts w:ascii="Verdana" w:hAnsi="Verdana"/>
          <w:sz w:val="24"/>
          <w:szCs w:val="24"/>
        </w:rPr>
        <w:t xml:space="preserve"> </w:t>
      </w:r>
    </w:p>
    <w:p w14:paraId="1CDB352A" w14:textId="77777777" w:rsidR="00C34371" w:rsidRPr="00C34371" w:rsidRDefault="00C34371" w:rsidP="00C34371">
      <w:pPr>
        <w:pStyle w:val="PlainText"/>
        <w:rPr>
          <w:rFonts w:ascii="Verdana" w:hAnsi="Verdana"/>
          <w:sz w:val="24"/>
          <w:szCs w:val="24"/>
        </w:rPr>
      </w:pPr>
    </w:p>
    <w:p w14:paraId="209354F1" w14:textId="77777777"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 xml:space="preserve">Role-play the entire scenario or parts of it. </w:t>
      </w:r>
    </w:p>
    <w:p w14:paraId="4F2E5C5E" w14:textId="77777777" w:rsidR="00C34371" w:rsidRPr="00C34371" w:rsidRDefault="00C34371" w:rsidP="00C34371">
      <w:pPr>
        <w:pStyle w:val="PlainText"/>
        <w:rPr>
          <w:rFonts w:ascii="Verdana" w:hAnsi="Verdana"/>
          <w:sz w:val="24"/>
          <w:szCs w:val="24"/>
        </w:rPr>
      </w:pPr>
    </w:p>
    <w:p w14:paraId="409A728B" w14:textId="77777777" w:rsidR="00C34371" w:rsidRPr="00C34371" w:rsidRDefault="00C34371" w:rsidP="00C34371">
      <w:pPr>
        <w:pStyle w:val="PlainText"/>
        <w:rPr>
          <w:rFonts w:ascii="Verdana" w:hAnsi="Verdana"/>
          <w:sz w:val="24"/>
          <w:szCs w:val="24"/>
        </w:rPr>
      </w:pPr>
    </w:p>
    <w:p w14:paraId="002903A9" w14:textId="77777777" w:rsidR="00C34371" w:rsidRPr="00C34371" w:rsidRDefault="00C34371" w:rsidP="00C34371">
      <w:pPr>
        <w:pStyle w:val="PlainText"/>
        <w:rPr>
          <w:rFonts w:ascii="Verdana" w:hAnsi="Verdana"/>
          <w:sz w:val="24"/>
          <w:szCs w:val="24"/>
        </w:rPr>
      </w:pPr>
      <w:r w:rsidRPr="00C34371">
        <w:rPr>
          <w:rFonts w:ascii="Verdana" w:hAnsi="Verdana" w:cs="Times New Roman"/>
          <w:sz w:val="24"/>
          <w:szCs w:val="24"/>
        </w:rPr>
        <w:t xml:space="preserve">□ </w:t>
      </w:r>
      <w:r w:rsidRPr="00C34371">
        <w:rPr>
          <w:rFonts w:ascii="Verdana" w:hAnsi="Verdana"/>
          <w:sz w:val="24"/>
          <w:szCs w:val="24"/>
        </w:rPr>
        <w:t xml:space="preserve">Create the skit and act it out with another person. </w:t>
      </w:r>
    </w:p>
    <w:p w14:paraId="407E109C" w14:textId="77777777" w:rsidR="00C34371" w:rsidRPr="00176BA0" w:rsidRDefault="00C34371" w:rsidP="00C34371">
      <w:pPr>
        <w:pStyle w:val="PlainText"/>
        <w:rPr>
          <w:rFonts w:ascii="Times New Roman" w:hAnsi="Times New Roman"/>
          <w:sz w:val="26"/>
          <w:szCs w:val="26"/>
        </w:rPr>
      </w:pPr>
    </w:p>
    <w:p w14:paraId="256B3670" w14:textId="77777777" w:rsidR="007D4B60" w:rsidRDefault="004D3347" w:rsidP="007D4B60">
      <w:pPr>
        <w:ind w:left="-284" w:right="-336"/>
      </w:pPr>
      <w:r>
        <w:rPr>
          <w:rFonts w:ascii="Times New Roman" w:hAnsi="Times New Roman"/>
          <w:sz w:val="26"/>
          <w:szCs w:val="26"/>
        </w:rPr>
        <w:br w:type="page"/>
      </w:r>
      <w:r w:rsidR="00507843" w:rsidRPr="004D3347">
        <w:t xml:space="preserve">Below </w:t>
      </w:r>
      <w:r w:rsidR="00484067" w:rsidRPr="004D3347">
        <w:t>is a story</w:t>
      </w:r>
      <w:r w:rsidR="00507843" w:rsidRPr="004D3347">
        <w:t xml:space="preserve"> </w:t>
      </w:r>
      <w:r w:rsidR="00484067" w:rsidRPr="004D3347">
        <w:t xml:space="preserve">exemplifying </w:t>
      </w:r>
      <w:r w:rsidR="00507843" w:rsidRPr="004D3347">
        <w:t>leaving one’s mark in the world.</w:t>
      </w:r>
    </w:p>
    <w:p w14:paraId="6590334C" w14:textId="1D1431B1" w:rsidR="00507843" w:rsidRPr="00F46AF6" w:rsidRDefault="00507843" w:rsidP="007D4B60">
      <w:pPr>
        <w:pStyle w:val="Heading1"/>
        <w:ind w:left="-284" w:right="-336"/>
        <w:rPr>
          <w:rFonts w:ascii="Times New Roman" w:hAnsi="Times New Roman" w:cs="Courier New"/>
          <w:b w:val="0"/>
          <w:bCs w:val="0"/>
          <w:smallCaps/>
          <w:sz w:val="26"/>
          <w:szCs w:val="26"/>
          <w:lang w:val="en-US"/>
        </w:rPr>
      </w:pPr>
      <w:bookmarkStart w:id="39" w:name="_Toc220485219"/>
      <w:r w:rsidRPr="00F46AF6">
        <w:rPr>
          <w:b w:val="0"/>
          <w:bCs w:val="0"/>
          <w:smallCaps/>
        </w:rPr>
        <w:t>The Cab Ride</w:t>
      </w:r>
      <w:bookmarkEnd w:id="39"/>
    </w:p>
    <w:p w14:paraId="680CD920" w14:textId="77777777" w:rsidR="00507843" w:rsidRPr="00B92CFD" w:rsidRDefault="00507843" w:rsidP="007D4B60">
      <w:pPr>
        <w:ind w:left="-284" w:right="-336"/>
        <w:jc w:val="center"/>
        <w:rPr>
          <w:rFonts w:ascii="Helvetica" w:hAnsi="Helvetica"/>
          <w:b/>
          <w:color w:val="000000"/>
        </w:rPr>
      </w:pPr>
    </w:p>
    <w:p w14:paraId="4FF29DC1"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So I walked to the door and knocked. 'Just a minute', answered a frail, elderly voice. I could hear something being dragged across the floor.</w:t>
      </w:r>
    </w:p>
    <w:p w14:paraId="299ADBFE" w14:textId="77777777" w:rsidR="00507843" w:rsidRPr="00B92CFD" w:rsidRDefault="00507843" w:rsidP="007D4B60">
      <w:pPr>
        <w:ind w:left="-284" w:right="-336"/>
        <w:rPr>
          <w:rFonts w:ascii="Helvetica" w:hAnsi="Helvetica"/>
          <w:color w:val="000000"/>
        </w:rPr>
      </w:pPr>
    </w:p>
    <w:p w14:paraId="34F661D0"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 xml:space="preserve"> After a long pause, the door opened. A small woman in her 90's stood before me. She was wearing a print dress and a pillbox hat with a veil pinned on it, like somebody out of a 1940s movie.</w:t>
      </w:r>
    </w:p>
    <w:p w14:paraId="6B13276D" w14:textId="77777777" w:rsidR="00507843" w:rsidRPr="00B92CFD" w:rsidRDefault="00507843" w:rsidP="007D4B60">
      <w:pPr>
        <w:ind w:left="-284" w:right="-336"/>
        <w:rPr>
          <w:rFonts w:ascii="Helvetica" w:hAnsi="Helvetica"/>
          <w:color w:val="000000"/>
        </w:rPr>
      </w:pPr>
    </w:p>
    <w:p w14:paraId="58DC69A5"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 xml:space="preserve"> By her side was a small nylon suitcase. The apartment looked as if no one had lived in it for years. All the furniture was covered with sheets.</w:t>
      </w:r>
    </w:p>
    <w:p w14:paraId="1ACDD242" w14:textId="77777777" w:rsidR="00507843" w:rsidRPr="00B92CFD" w:rsidRDefault="00507843" w:rsidP="007D4B60">
      <w:pPr>
        <w:ind w:left="-284" w:right="-336"/>
        <w:rPr>
          <w:rFonts w:ascii="Helvetica" w:hAnsi="Helvetica"/>
          <w:color w:val="000000"/>
        </w:rPr>
      </w:pPr>
    </w:p>
    <w:p w14:paraId="6507F65B"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 xml:space="preserve"> There were no clocks on the walls, no knickknacks or utensils on the counters.In the corner was a cardboard box filled with photos and glassware.</w:t>
      </w:r>
    </w:p>
    <w:p w14:paraId="7D82ECBA" w14:textId="77777777" w:rsidR="00507843" w:rsidRPr="00B92CFD" w:rsidRDefault="00507843" w:rsidP="007D4B60">
      <w:pPr>
        <w:ind w:left="-284" w:right="-336"/>
        <w:rPr>
          <w:rFonts w:ascii="Helvetica" w:hAnsi="Helvetica"/>
          <w:color w:val="000000"/>
        </w:rPr>
      </w:pPr>
    </w:p>
    <w:p w14:paraId="22C09C73"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 xml:space="preserve"> 'Would you carry my bag out to the car?' she said. I took the suitcase to the cab, then returned to assist the woman.</w:t>
      </w:r>
    </w:p>
    <w:p w14:paraId="523EAB70" w14:textId="77777777" w:rsidR="00507843" w:rsidRPr="00B92CFD" w:rsidRDefault="00507843" w:rsidP="007D4B60">
      <w:pPr>
        <w:ind w:left="-284" w:right="-336"/>
        <w:rPr>
          <w:rFonts w:ascii="Helvetica" w:hAnsi="Helvetica"/>
          <w:color w:val="000000"/>
        </w:rPr>
      </w:pPr>
    </w:p>
    <w:p w14:paraId="4943C25A"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 xml:space="preserve"> She took my arm and we walked slowly toward the curb. She kept thanking me for my kindness. 'It's nothing', I told her.  </w:t>
      </w:r>
    </w:p>
    <w:p w14:paraId="4783C84B"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'I just try to treat my passengers the way I would want my mother treated'.</w:t>
      </w:r>
    </w:p>
    <w:p w14:paraId="25A7B7AB" w14:textId="77777777" w:rsidR="00507843" w:rsidRPr="00B92CFD" w:rsidRDefault="00507843" w:rsidP="007D4B60">
      <w:pPr>
        <w:ind w:left="-284" w:right="-336"/>
        <w:rPr>
          <w:rFonts w:ascii="Helvetica" w:hAnsi="Helvetica"/>
          <w:color w:val="000000"/>
        </w:rPr>
      </w:pPr>
    </w:p>
    <w:p w14:paraId="2E3DED78"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'Oh, you're such a good boy', she said. When we got in the cab, she gave me an address, and then asked, 'Could you drive through downtown?'</w:t>
      </w:r>
    </w:p>
    <w:p w14:paraId="18CBDFF9" w14:textId="77777777" w:rsidR="00507843" w:rsidRPr="00B92CFD" w:rsidRDefault="00507843" w:rsidP="007D4B60">
      <w:pPr>
        <w:ind w:left="-284" w:right="-336"/>
        <w:rPr>
          <w:rFonts w:ascii="Helvetica" w:hAnsi="Helvetica"/>
          <w:color w:val="000000"/>
        </w:rPr>
      </w:pPr>
    </w:p>
    <w:p w14:paraId="605C22F4"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 xml:space="preserve"> 'It's not the shortest way,' I answered quickly.</w:t>
      </w:r>
    </w:p>
    <w:p w14:paraId="49B5E021" w14:textId="77777777" w:rsidR="00507843" w:rsidRPr="00B92CFD" w:rsidRDefault="00507843" w:rsidP="007D4B60">
      <w:pPr>
        <w:ind w:left="-284" w:right="-336"/>
        <w:rPr>
          <w:rFonts w:ascii="Helvetica" w:hAnsi="Helvetica"/>
          <w:color w:val="000000"/>
        </w:rPr>
      </w:pPr>
    </w:p>
    <w:p w14:paraId="616424A2"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 xml:space="preserve"> 'Oh, I don't mind,' she said. 'I'm in no hurry. I'm on my way to a hospice'.</w:t>
      </w:r>
    </w:p>
    <w:p w14:paraId="59DE421A" w14:textId="77777777" w:rsidR="00507843" w:rsidRPr="00B92CFD" w:rsidRDefault="00507843" w:rsidP="007D4B60">
      <w:pPr>
        <w:ind w:left="-284" w:right="-336"/>
        <w:rPr>
          <w:rFonts w:ascii="Helvetica" w:hAnsi="Helvetica"/>
          <w:color w:val="000000"/>
        </w:rPr>
      </w:pPr>
    </w:p>
    <w:p w14:paraId="3E9AC4D3"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 xml:space="preserve"> I looked in the rear-view mirror. Her eyes were glistening. 'I don't have any family left,' she continued. 'The doctor says I don't have very long.' </w:t>
      </w:r>
    </w:p>
    <w:p w14:paraId="527DA346" w14:textId="77777777" w:rsidR="00507843" w:rsidRPr="00B92CFD" w:rsidRDefault="00507843" w:rsidP="007D4B60">
      <w:pPr>
        <w:ind w:left="-284" w:right="-336"/>
        <w:rPr>
          <w:rFonts w:ascii="Helvetica" w:hAnsi="Helvetica"/>
          <w:color w:val="000000"/>
        </w:rPr>
      </w:pPr>
    </w:p>
    <w:p w14:paraId="38ED9F5A"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I quietly reached over and shut off the meter.</w:t>
      </w:r>
    </w:p>
    <w:p w14:paraId="0F072141" w14:textId="77777777" w:rsidR="00507843" w:rsidRPr="00B92CFD" w:rsidRDefault="00507843" w:rsidP="007D4B60">
      <w:pPr>
        <w:ind w:left="-284" w:right="-336"/>
        <w:rPr>
          <w:rFonts w:ascii="Helvetica" w:hAnsi="Helvetica"/>
          <w:color w:val="000000"/>
        </w:rPr>
      </w:pPr>
    </w:p>
    <w:p w14:paraId="1F938120"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'What route would you like me to take?' I asked.</w:t>
      </w:r>
    </w:p>
    <w:p w14:paraId="78CD592D" w14:textId="77777777" w:rsidR="00507843" w:rsidRPr="00B92CFD" w:rsidRDefault="00507843" w:rsidP="007D4B60">
      <w:pPr>
        <w:ind w:left="-284" w:right="-336"/>
        <w:rPr>
          <w:rFonts w:ascii="Helvetica" w:hAnsi="Helvetica"/>
          <w:color w:val="000000"/>
        </w:rPr>
      </w:pPr>
    </w:p>
    <w:p w14:paraId="4C291682" w14:textId="77777777" w:rsidR="007D4B60" w:rsidRDefault="00507843" w:rsidP="007D4B60">
      <w:pPr>
        <w:ind w:left="-284" w:right="-336"/>
        <w:rPr>
          <w:rFonts w:ascii="Helvetica" w:hAnsi="Helvetica"/>
          <w:color w:val="000000"/>
        </w:rPr>
      </w:pPr>
      <w:r w:rsidRPr="00B92CFD">
        <w:rPr>
          <w:rFonts w:ascii="Helvetica" w:hAnsi="Helvetica"/>
          <w:color w:val="000000"/>
        </w:rPr>
        <w:t>For the next two hours, we drove through the city. She showed me the building where she had once worked as an elevator operator. We drove through the neighbourhood where she and her husband had lived when they were newlyweds. She had me pull up in front of a furniture warehouse that had once been a ballroom where she had gone dancing as a girl.</w:t>
      </w:r>
    </w:p>
    <w:p w14:paraId="42F50025" w14:textId="5F5166D8" w:rsidR="00507843" w:rsidRPr="00B92CFD" w:rsidRDefault="00507843" w:rsidP="007D4B60">
      <w:pPr>
        <w:ind w:left="-284" w:right="-336"/>
        <w:rPr>
          <w:rFonts w:ascii="Helvetica" w:hAnsi="Helvetica"/>
          <w:color w:val="000000"/>
        </w:rPr>
      </w:pPr>
      <w:r w:rsidRPr="00B92CFD">
        <w:rPr>
          <w:rFonts w:ascii="Helvetica" w:hAnsi="Helvetica"/>
          <w:color w:val="000000"/>
        </w:rPr>
        <w:t>Sometimes she'd ask me to slow in front of a particular building or corner and would sit staring into the darkness, saying nothing.</w:t>
      </w:r>
    </w:p>
    <w:p w14:paraId="4C13704B" w14:textId="77777777" w:rsidR="00507843" w:rsidRPr="00B92CFD" w:rsidRDefault="00507843" w:rsidP="007D4B60">
      <w:pPr>
        <w:ind w:left="-284" w:right="-336"/>
        <w:rPr>
          <w:rFonts w:ascii="Helvetica" w:hAnsi="Helvetica"/>
          <w:color w:val="000000"/>
        </w:rPr>
      </w:pPr>
    </w:p>
    <w:p w14:paraId="20C7D9D2"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As the first hint of sun was creasing the horizon, she suddenly said, 'I'm tired. Let's go now'</w:t>
      </w:r>
    </w:p>
    <w:p w14:paraId="2DFC0856" w14:textId="77777777" w:rsidR="00507843" w:rsidRPr="00B92CFD" w:rsidRDefault="00507843" w:rsidP="007D4B60">
      <w:pPr>
        <w:ind w:left="-284" w:right="-336"/>
        <w:rPr>
          <w:rFonts w:ascii="Helvetica" w:hAnsi="Helvetica"/>
          <w:color w:val="000000"/>
        </w:rPr>
      </w:pPr>
    </w:p>
    <w:p w14:paraId="38D883D0"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 xml:space="preserve"> We drove in silence to the address she had given me. It was a low building, like a small convalescent home, with a driveway that passed under a portico.</w:t>
      </w:r>
    </w:p>
    <w:p w14:paraId="6545A1B8" w14:textId="77777777" w:rsidR="00507843" w:rsidRPr="00B92CFD" w:rsidRDefault="00507843" w:rsidP="007D4B60">
      <w:pPr>
        <w:ind w:left="-284" w:right="-336"/>
        <w:rPr>
          <w:rFonts w:ascii="Helvetica" w:hAnsi="Helvetica"/>
          <w:color w:val="000000"/>
        </w:rPr>
      </w:pPr>
    </w:p>
    <w:p w14:paraId="3B5A03E9"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Two orderlies came out to the cab as soon as we pulled up. They were solicitous and intent, watching her every move. They must have been expecting her.</w:t>
      </w:r>
    </w:p>
    <w:p w14:paraId="0754C2FC" w14:textId="77777777" w:rsidR="00507843" w:rsidRPr="00B92CFD" w:rsidRDefault="00507843" w:rsidP="007D4B60">
      <w:pPr>
        <w:ind w:left="-284" w:right="-336"/>
        <w:rPr>
          <w:rFonts w:ascii="Helvetica" w:hAnsi="Helvetica"/>
          <w:color w:val="000000"/>
        </w:rPr>
      </w:pPr>
    </w:p>
    <w:p w14:paraId="59C90002"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I opened the trunk and took the small suitcase to the door. The woman was already seated in a wheelchair.</w:t>
      </w:r>
    </w:p>
    <w:p w14:paraId="0F122AFD" w14:textId="77777777" w:rsidR="00507843" w:rsidRPr="00B92CFD" w:rsidRDefault="00507843" w:rsidP="007D4B60">
      <w:pPr>
        <w:ind w:left="-284" w:right="-336"/>
        <w:rPr>
          <w:rFonts w:ascii="Helvetica" w:hAnsi="Helvetica"/>
          <w:color w:val="000000"/>
        </w:rPr>
      </w:pPr>
    </w:p>
    <w:p w14:paraId="4707F2B8"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 xml:space="preserve"> 'How much do I owe you?' she asked, reaching into her purse.</w:t>
      </w:r>
    </w:p>
    <w:p w14:paraId="16F74946" w14:textId="77777777" w:rsidR="00507843" w:rsidRPr="00B92CFD" w:rsidRDefault="00507843" w:rsidP="007D4B60">
      <w:pPr>
        <w:ind w:left="-284" w:right="-336"/>
        <w:rPr>
          <w:rFonts w:ascii="Helvetica" w:hAnsi="Helvetica"/>
          <w:color w:val="000000"/>
        </w:rPr>
      </w:pPr>
    </w:p>
    <w:p w14:paraId="27C2C066"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'Nothing,' I said.</w:t>
      </w:r>
    </w:p>
    <w:p w14:paraId="755BC4D8" w14:textId="77777777" w:rsidR="00507843" w:rsidRPr="00B92CFD" w:rsidRDefault="00507843" w:rsidP="007D4B60">
      <w:pPr>
        <w:ind w:left="-284" w:right="-336"/>
        <w:rPr>
          <w:rFonts w:ascii="Helvetica" w:hAnsi="Helvetica"/>
          <w:color w:val="000000"/>
        </w:rPr>
      </w:pPr>
    </w:p>
    <w:p w14:paraId="5C9B90B9"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'You have to make a living,' she answered.</w:t>
      </w:r>
    </w:p>
    <w:p w14:paraId="570BE598" w14:textId="77777777" w:rsidR="00507843" w:rsidRPr="00B92CFD" w:rsidRDefault="00507843" w:rsidP="007D4B60">
      <w:pPr>
        <w:ind w:left="-284" w:right="-336"/>
        <w:rPr>
          <w:rFonts w:ascii="Helvetica" w:hAnsi="Helvetica"/>
          <w:color w:val="000000"/>
        </w:rPr>
      </w:pPr>
    </w:p>
    <w:p w14:paraId="7E73D0A1"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'There are other passengers,' I responded.</w:t>
      </w:r>
    </w:p>
    <w:p w14:paraId="3C17BD94" w14:textId="77777777" w:rsidR="00507843" w:rsidRPr="00B92CFD" w:rsidRDefault="00507843" w:rsidP="007D4B60">
      <w:pPr>
        <w:ind w:left="-284" w:right="-336"/>
        <w:rPr>
          <w:rFonts w:ascii="Helvetica" w:hAnsi="Helvetica"/>
          <w:color w:val="000000"/>
        </w:rPr>
      </w:pPr>
    </w:p>
    <w:p w14:paraId="75D0B1CD"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Almost without thinking, I bent and gave her a hug. She held onto me tightly.</w:t>
      </w:r>
    </w:p>
    <w:p w14:paraId="6241F9E9" w14:textId="77777777" w:rsidR="00507843" w:rsidRPr="00B92CFD" w:rsidRDefault="00507843" w:rsidP="007D4B60">
      <w:pPr>
        <w:ind w:left="-284" w:right="-336"/>
        <w:rPr>
          <w:rFonts w:ascii="Helvetica" w:hAnsi="Helvetica"/>
          <w:color w:val="000000"/>
        </w:rPr>
      </w:pPr>
    </w:p>
    <w:p w14:paraId="181D43FA"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'You gave an old woman a little moment of joy,' she said.</w:t>
      </w:r>
    </w:p>
    <w:p w14:paraId="35C5899D" w14:textId="77777777" w:rsidR="00507843" w:rsidRPr="00B92CFD" w:rsidRDefault="00507843" w:rsidP="007D4B60">
      <w:pPr>
        <w:ind w:left="-284" w:right="-336"/>
        <w:rPr>
          <w:rFonts w:ascii="Helvetica" w:hAnsi="Helvetica"/>
          <w:color w:val="000000"/>
        </w:rPr>
      </w:pPr>
    </w:p>
    <w:p w14:paraId="763D23EC"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'Thank you.'</w:t>
      </w:r>
    </w:p>
    <w:p w14:paraId="22981769" w14:textId="77777777" w:rsidR="00507843" w:rsidRPr="00B92CFD" w:rsidRDefault="00507843" w:rsidP="007D4B60">
      <w:pPr>
        <w:ind w:left="-284" w:right="-336"/>
        <w:rPr>
          <w:rFonts w:ascii="Helvetica" w:hAnsi="Helvetica"/>
          <w:color w:val="000000"/>
        </w:rPr>
      </w:pPr>
    </w:p>
    <w:p w14:paraId="3FC6E898"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I squeezed her hand, and then walked into the dim morning light. Behind me, a door shut. It was the sound of the closing of a life.</w:t>
      </w:r>
    </w:p>
    <w:p w14:paraId="4CD5D3B4" w14:textId="77777777" w:rsidR="00507843" w:rsidRPr="00B92CFD" w:rsidRDefault="00507843" w:rsidP="007D4B60">
      <w:pPr>
        <w:ind w:left="-284" w:right="-336"/>
        <w:rPr>
          <w:rFonts w:ascii="Helvetica" w:hAnsi="Helvetica"/>
          <w:color w:val="000000"/>
        </w:rPr>
      </w:pPr>
    </w:p>
    <w:p w14:paraId="42277AFB"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I didn't pick up any more passengers that shift. I drove aimlessly lost in thought. For the rest of that day, I could hardly talk. What if that woman had gotten an angry driver, or one who was impatient to end his shift?</w:t>
      </w:r>
    </w:p>
    <w:p w14:paraId="7FA5B9CF" w14:textId="77777777" w:rsidR="00507843" w:rsidRPr="00B92CFD" w:rsidRDefault="00507843" w:rsidP="007D4B60">
      <w:pPr>
        <w:ind w:left="-284" w:right="-336"/>
        <w:rPr>
          <w:rFonts w:ascii="Helvetica" w:hAnsi="Helvetica"/>
          <w:color w:val="000000"/>
        </w:rPr>
      </w:pPr>
    </w:p>
    <w:p w14:paraId="13D6371C"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What if I had refused to take the run, or had honked once, then driven away?</w:t>
      </w:r>
    </w:p>
    <w:p w14:paraId="1C0CD8DC" w14:textId="77777777" w:rsidR="00507843" w:rsidRPr="00B92CFD" w:rsidRDefault="00507843" w:rsidP="007D4B60">
      <w:pPr>
        <w:ind w:left="-284" w:right="-336"/>
        <w:rPr>
          <w:rFonts w:ascii="Helvetica" w:hAnsi="Helvetica"/>
          <w:color w:val="000000"/>
        </w:rPr>
      </w:pPr>
    </w:p>
    <w:p w14:paraId="33E81F6D" w14:textId="77777777" w:rsidR="00507843" w:rsidRPr="00B92CFD" w:rsidRDefault="00507843" w:rsidP="007D4B60">
      <w:pPr>
        <w:ind w:left="-284" w:right="-336"/>
        <w:rPr>
          <w:rFonts w:ascii="Helvetica" w:hAnsi="Helvetica"/>
          <w:color w:val="000000"/>
        </w:rPr>
      </w:pPr>
      <w:r w:rsidRPr="00B92CFD">
        <w:rPr>
          <w:rFonts w:ascii="Helvetica" w:hAnsi="Helvetica"/>
          <w:color w:val="000000"/>
        </w:rPr>
        <w:t>On a quick review, I don't think that I have done anything more important in my life.</w:t>
      </w:r>
    </w:p>
    <w:p w14:paraId="6B0A7894" w14:textId="77777777" w:rsidR="00507843" w:rsidRPr="00B92CFD" w:rsidRDefault="00507843" w:rsidP="007D4B60">
      <w:pPr>
        <w:ind w:left="-284" w:right="-336"/>
        <w:rPr>
          <w:rFonts w:ascii="Helvetica" w:hAnsi="Helvetica"/>
          <w:color w:val="000000"/>
        </w:rPr>
      </w:pPr>
    </w:p>
    <w:p w14:paraId="0BC0B9C2" w14:textId="77777777" w:rsidR="00507843" w:rsidRDefault="00507843" w:rsidP="007D4B60">
      <w:pPr>
        <w:ind w:left="-284" w:right="-336"/>
        <w:rPr>
          <w:rFonts w:ascii="Helvetica" w:hAnsi="Helvetica"/>
          <w:color w:val="000000"/>
        </w:rPr>
      </w:pPr>
      <w:r w:rsidRPr="00B92CFD">
        <w:rPr>
          <w:rFonts w:ascii="Helvetica" w:hAnsi="Helvetica"/>
          <w:color w:val="000000"/>
        </w:rPr>
        <w:t xml:space="preserve"> We're conditioned to think that our lives revolve around great moments. But great moments often catch us unaware-beautifully wrapped in what others may consider a small one.</w:t>
      </w:r>
    </w:p>
    <w:p w14:paraId="44A9570B" w14:textId="77777777" w:rsidR="005E02A3" w:rsidRDefault="005E02A3" w:rsidP="007D4B60">
      <w:pPr>
        <w:ind w:left="-284" w:right="-336"/>
        <w:rPr>
          <w:rFonts w:ascii="Helvetica" w:hAnsi="Helvetica"/>
          <w:color w:val="000000"/>
        </w:rPr>
      </w:pPr>
    </w:p>
    <w:p w14:paraId="2F7D1DB0" w14:textId="77777777" w:rsidR="005E02A3" w:rsidRPr="00B92CFD" w:rsidRDefault="005E02A3" w:rsidP="007D4B60">
      <w:pPr>
        <w:ind w:left="-284" w:right="-336"/>
        <w:rPr>
          <w:rFonts w:ascii="Helvetica" w:hAnsi="Helvetica"/>
          <w:color w:val="000000"/>
        </w:rPr>
      </w:pPr>
    </w:p>
    <w:p w14:paraId="378AA86A" w14:textId="77777777" w:rsidR="00507843" w:rsidRDefault="00507843" w:rsidP="007D4B60">
      <w:pPr>
        <w:pBdr>
          <w:bottom w:val="single" w:sz="12" w:space="1" w:color="auto"/>
        </w:pBdr>
        <w:ind w:left="-284" w:right="-336"/>
        <w:rPr>
          <w:rFonts w:ascii="Helvetica" w:hAnsi="Helvetica"/>
          <w:color w:val="000000"/>
        </w:rPr>
      </w:pPr>
      <w:r w:rsidRPr="00B92CFD">
        <w:rPr>
          <w:rFonts w:ascii="Helvetica" w:hAnsi="Helvetica"/>
          <w:color w:val="000000"/>
        </w:rPr>
        <w:t>PEOPLE MAY NOT REMEMBER EXACTLY WHAT YOU DID, OR WHAT YOU SAID, ~BUT THEY WILL ALWAYS REMEMBER HOW YOU MADE THEM FEEL.</w:t>
      </w:r>
    </w:p>
    <w:p w14:paraId="6FB5FF43" w14:textId="77777777" w:rsidR="00BC016D" w:rsidRPr="00B92CFD" w:rsidRDefault="00BC016D" w:rsidP="00BC016D">
      <w:pPr>
        <w:pBdr>
          <w:bottom w:val="single" w:sz="12" w:space="1" w:color="auto"/>
        </w:pBdr>
        <w:ind w:left="-284" w:right="-336"/>
        <w:rPr>
          <w:rFonts w:ascii="Helvetica" w:hAnsi="Helvetica"/>
        </w:rPr>
      </w:pPr>
    </w:p>
    <w:p w14:paraId="44C8956B" w14:textId="4AE1C0DC" w:rsidR="00507843" w:rsidRPr="00F46AF6" w:rsidRDefault="00507843" w:rsidP="00BC016D">
      <w:pPr>
        <w:pStyle w:val="Heading1"/>
        <w:rPr>
          <w:b w:val="0"/>
          <w:bCs w:val="0"/>
          <w:smallCaps/>
          <w:u w:val="single"/>
        </w:rPr>
      </w:pPr>
      <w:bookmarkStart w:id="40" w:name="_Toc220485220"/>
      <w:r w:rsidRPr="00F46AF6">
        <w:rPr>
          <w:b w:val="0"/>
          <w:bCs w:val="0"/>
          <w:smallCaps/>
        </w:rPr>
        <w:t>Angels and Heroes</w:t>
      </w:r>
      <w:r w:rsidR="00A93350" w:rsidRPr="00F46AF6">
        <w:rPr>
          <w:b w:val="0"/>
          <w:bCs w:val="0"/>
          <w:smallCaps/>
        </w:rPr>
        <w:t xml:space="preserve"> - Exercise</w:t>
      </w:r>
      <w:bookmarkEnd w:id="40"/>
    </w:p>
    <w:p w14:paraId="5E18FD31" w14:textId="77777777" w:rsidR="00507843" w:rsidRDefault="00507843" w:rsidP="00507843">
      <w:pPr>
        <w:rPr>
          <w:rFonts w:ascii="Helvetica" w:hAnsi="Helvetica"/>
          <w:sz w:val="28"/>
        </w:rPr>
      </w:pPr>
    </w:p>
    <w:p w14:paraId="7FB61A09" w14:textId="77777777" w:rsidR="00507843" w:rsidRPr="0077386D" w:rsidRDefault="00507843" w:rsidP="00507843">
      <w:pPr>
        <w:rPr>
          <w:rFonts w:ascii="Helvetica" w:hAnsi="Helvetica"/>
          <w:sz w:val="28"/>
        </w:rPr>
      </w:pPr>
      <w:r w:rsidRPr="0077386D">
        <w:rPr>
          <w:rFonts w:ascii="Helvetica" w:hAnsi="Helvetica"/>
          <w:sz w:val="28"/>
        </w:rPr>
        <w:t>Draw a timeline of your life, divided into 7-year segments. In each segment, identify a person who was an angel or hero for you during that time. It could be a teacher who was there for you with a word of encouragement, a parent, grandparent, other relative, or a neighbour who was always ready to lend an ear.</w:t>
      </w:r>
    </w:p>
    <w:p w14:paraId="0811D84A" w14:textId="77777777" w:rsidR="00507843" w:rsidRPr="0077386D" w:rsidRDefault="00507843" w:rsidP="00507843">
      <w:pPr>
        <w:rPr>
          <w:rFonts w:ascii="Helvetica" w:hAnsi="Helvetica"/>
          <w:sz w:val="28"/>
        </w:rPr>
      </w:pPr>
    </w:p>
    <w:p w14:paraId="2FA33CAA" w14:textId="77777777" w:rsidR="00507843" w:rsidRPr="0077386D" w:rsidRDefault="00507843" w:rsidP="00507843">
      <w:pPr>
        <w:rPr>
          <w:rFonts w:ascii="Helvetica" w:hAnsi="Helvetica"/>
          <w:sz w:val="28"/>
        </w:rPr>
      </w:pPr>
      <w:r w:rsidRPr="0077386D">
        <w:rPr>
          <w:rFonts w:ascii="Helvetica" w:hAnsi="Helvetica"/>
          <w:sz w:val="28"/>
        </w:rPr>
        <w:t xml:space="preserve">What was it that these people did that makes you remember them with gratitude and warmth? </w:t>
      </w:r>
    </w:p>
    <w:p w14:paraId="245B1EED" w14:textId="77777777" w:rsidR="00507843" w:rsidRPr="0077386D" w:rsidRDefault="00507843" w:rsidP="00507843">
      <w:pPr>
        <w:rPr>
          <w:rFonts w:ascii="Helvetica" w:hAnsi="Helvetica"/>
          <w:sz w:val="28"/>
        </w:rPr>
      </w:pPr>
    </w:p>
    <w:p w14:paraId="4ECF29B8" w14:textId="77777777" w:rsidR="00EE228D" w:rsidRDefault="00EE228D" w:rsidP="00A93350">
      <w:pPr>
        <w:rPr>
          <w:rFonts w:ascii="Helvetica" w:hAnsi="Helvetica"/>
          <w:b/>
          <w:sz w:val="28"/>
        </w:rPr>
      </w:pPr>
    </w:p>
    <w:p w14:paraId="56BE236B" w14:textId="63529C39" w:rsidR="00507843" w:rsidRPr="00F46AF6" w:rsidRDefault="00507843" w:rsidP="00BC016D">
      <w:pPr>
        <w:pStyle w:val="Heading1"/>
        <w:rPr>
          <w:b w:val="0"/>
          <w:bCs w:val="0"/>
          <w:smallCaps/>
        </w:rPr>
      </w:pPr>
      <w:bookmarkStart w:id="41" w:name="_Toc220485221"/>
      <w:r w:rsidRPr="00F46AF6">
        <w:rPr>
          <w:b w:val="0"/>
          <w:bCs w:val="0"/>
          <w:smallCaps/>
        </w:rPr>
        <w:t>Finding Meaning</w:t>
      </w:r>
      <w:r w:rsidR="00A93350" w:rsidRPr="00F46AF6">
        <w:rPr>
          <w:b w:val="0"/>
          <w:bCs w:val="0"/>
          <w:smallCaps/>
        </w:rPr>
        <w:t xml:space="preserve"> - Exercise</w:t>
      </w:r>
      <w:bookmarkEnd w:id="41"/>
    </w:p>
    <w:p w14:paraId="576197FC" w14:textId="77777777" w:rsidR="00507843" w:rsidRPr="0077386D" w:rsidRDefault="00507843" w:rsidP="00507843">
      <w:pPr>
        <w:rPr>
          <w:rFonts w:ascii="Helvetica" w:hAnsi="Helvetica"/>
          <w:sz w:val="28"/>
        </w:rPr>
      </w:pPr>
    </w:p>
    <w:p w14:paraId="56108FC3" w14:textId="77777777" w:rsidR="00507843" w:rsidRPr="0077386D" w:rsidRDefault="00507843" w:rsidP="00825978">
      <w:pPr>
        <w:numPr>
          <w:ilvl w:val="0"/>
          <w:numId w:val="15"/>
        </w:numPr>
        <w:rPr>
          <w:rFonts w:ascii="Helvetica" w:hAnsi="Helvetica"/>
          <w:sz w:val="28"/>
        </w:rPr>
      </w:pPr>
      <w:r w:rsidRPr="0077386D">
        <w:rPr>
          <w:rFonts w:ascii="Helvetica" w:hAnsi="Helvetica"/>
          <w:sz w:val="28"/>
        </w:rPr>
        <w:t>List ways you have found meaning and purpose in your life in the past.</w:t>
      </w:r>
    </w:p>
    <w:p w14:paraId="54681749" w14:textId="77777777" w:rsidR="00507843" w:rsidRPr="0077386D" w:rsidRDefault="00507843" w:rsidP="00507843">
      <w:pPr>
        <w:rPr>
          <w:rFonts w:ascii="Helvetica" w:hAnsi="Helvetica"/>
          <w:sz w:val="28"/>
        </w:rPr>
      </w:pPr>
    </w:p>
    <w:p w14:paraId="3852377E" w14:textId="77777777" w:rsidR="00507843" w:rsidRPr="0077386D" w:rsidRDefault="00507843" w:rsidP="00507843">
      <w:pPr>
        <w:rPr>
          <w:rFonts w:ascii="Helvetica" w:hAnsi="Helvetica"/>
          <w:sz w:val="28"/>
        </w:rPr>
      </w:pPr>
    </w:p>
    <w:p w14:paraId="4527ACCC" w14:textId="77777777" w:rsidR="00507843" w:rsidRPr="0077386D" w:rsidRDefault="00507843" w:rsidP="00507843">
      <w:pPr>
        <w:rPr>
          <w:rFonts w:ascii="Helvetica" w:hAnsi="Helvetica"/>
          <w:sz w:val="28"/>
        </w:rPr>
      </w:pPr>
    </w:p>
    <w:p w14:paraId="1E1CE7A7" w14:textId="77777777" w:rsidR="00507843" w:rsidRPr="0077386D" w:rsidRDefault="00507843" w:rsidP="00507843">
      <w:pPr>
        <w:rPr>
          <w:rFonts w:ascii="Helvetica" w:hAnsi="Helvetica"/>
          <w:sz w:val="28"/>
        </w:rPr>
      </w:pPr>
    </w:p>
    <w:p w14:paraId="55EFA777" w14:textId="77777777" w:rsidR="00507843" w:rsidRPr="0077386D" w:rsidRDefault="00507843" w:rsidP="00825978">
      <w:pPr>
        <w:numPr>
          <w:ilvl w:val="0"/>
          <w:numId w:val="15"/>
        </w:numPr>
        <w:rPr>
          <w:rFonts w:ascii="Helvetica" w:hAnsi="Helvetica"/>
          <w:sz w:val="28"/>
        </w:rPr>
      </w:pPr>
      <w:r w:rsidRPr="0077386D">
        <w:rPr>
          <w:rFonts w:ascii="Helvetica" w:hAnsi="Helvetica"/>
          <w:sz w:val="28"/>
        </w:rPr>
        <w:t>Name the ways you find meaning and purpose at this time of your life.</w:t>
      </w:r>
    </w:p>
    <w:p w14:paraId="65F86A1A" w14:textId="77777777" w:rsidR="00507843" w:rsidRPr="0077386D" w:rsidRDefault="00507843" w:rsidP="00507843">
      <w:pPr>
        <w:rPr>
          <w:rFonts w:ascii="Helvetica" w:hAnsi="Helvetica"/>
          <w:sz w:val="28"/>
        </w:rPr>
      </w:pPr>
    </w:p>
    <w:p w14:paraId="060B5A8A" w14:textId="77777777" w:rsidR="00507843" w:rsidRPr="0077386D" w:rsidRDefault="00507843" w:rsidP="00507843">
      <w:pPr>
        <w:rPr>
          <w:rFonts w:ascii="Helvetica" w:hAnsi="Helvetica"/>
          <w:sz w:val="28"/>
        </w:rPr>
      </w:pPr>
    </w:p>
    <w:p w14:paraId="7C9D139B" w14:textId="77777777" w:rsidR="00507843" w:rsidRPr="0077386D" w:rsidRDefault="00507843" w:rsidP="00507843">
      <w:pPr>
        <w:rPr>
          <w:rFonts w:ascii="Helvetica" w:hAnsi="Helvetica"/>
          <w:sz w:val="28"/>
        </w:rPr>
      </w:pPr>
    </w:p>
    <w:p w14:paraId="31061958" w14:textId="77777777" w:rsidR="00507843" w:rsidRPr="0077386D" w:rsidRDefault="00507843" w:rsidP="00507843">
      <w:pPr>
        <w:rPr>
          <w:rFonts w:ascii="Helvetica" w:hAnsi="Helvetica"/>
          <w:sz w:val="28"/>
        </w:rPr>
      </w:pPr>
    </w:p>
    <w:p w14:paraId="52071E82" w14:textId="77777777" w:rsidR="00507843" w:rsidRPr="0077386D" w:rsidRDefault="00507843" w:rsidP="00825978">
      <w:pPr>
        <w:numPr>
          <w:ilvl w:val="0"/>
          <w:numId w:val="15"/>
        </w:numPr>
        <w:rPr>
          <w:rFonts w:ascii="Helvetica" w:hAnsi="Helvetica"/>
          <w:sz w:val="28"/>
        </w:rPr>
      </w:pPr>
      <w:r w:rsidRPr="0077386D">
        <w:rPr>
          <w:rFonts w:ascii="Helvetica" w:hAnsi="Helvetica"/>
          <w:sz w:val="28"/>
        </w:rPr>
        <w:t>From those two lists, identify common threads and list them below. Reflect on how those threads might provide direction for your future.</w:t>
      </w:r>
    </w:p>
    <w:p w14:paraId="762A3D63" w14:textId="77777777" w:rsidR="00507843" w:rsidRPr="0077386D" w:rsidRDefault="00507843" w:rsidP="00507843">
      <w:pPr>
        <w:rPr>
          <w:rFonts w:ascii="Helvetica" w:hAnsi="Helvetica"/>
          <w:sz w:val="28"/>
        </w:rPr>
      </w:pPr>
    </w:p>
    <w:p w14:paraId="4D81E8D7" w14:textId="77777777" w:rsidR="00507843" w:rsidRPr="0077386D" w:rsidRDefault="00507843" w:rsidP="00507843">
      <w:pPr>
        <w:rPr>
          <w:rFonts w:ascii="Helvetica" w:hAnsi="Helvetica"/>
          <w:sz w:val="28"/>
        </w:rPr>
      </w:pPr>
    </w:p>
    <w:p w14:paraId="0BCE4CE9" w14:textId="77777777" w:rsidR="00507843" w:rsidRPr="0077386D" w:rsidRDefault="00507843" w:rsidP="00507843">
      <w:pPr>
        <w:rPr>
          <w:rFonts w:ascii="Helvetica" w:hAnsi="Helvetica"/>
          <w:sz w:val="28"/>
        </w:rPr>
      </w:pPr>
    </w:p>
    <w:p w14:paraId="04694118" w14:textId="77777777" w:rsidR="00507843" w:rsidRPr="0077386D" w:rsidRDefault="00507843" w:rsidP="00507843">
      <w:pPr>
        <w:rPr>
          <w:rFonts w:ascii="Helvetica" w:hAnsi="Helvetica"/>
          <w:sz w:val="28"/>
        </w:rPr>
      </w:pPr>
    </w:p>
    <w:p w14:paraId="54F2DCE8" w14:textId="655F2516" w:rsidR="00507843" w:rsidRPr="00BC016D" w:rsidRDefault="008C3A0D" w:rsidP="00825978">
      <w:pPr>
        <w:numPr>
          <w:ilvl w:val="0"/>
          <w:numId w:val="15"/>
        </w:numPr>
        <w:rPr>
          <w:sz w:val="22"/>
        </w:rPr>
      </w:pPr>
      <w:r>
        <w:rPr>
          <w:rFonts w:ascii="Helvetica" w:hAnsi="Helvetica"/>
          <w:sz w:val="28"/>
        </w:rPr>
        <w:t>What values would you</w:t>
      </w:r>
      <w:r w:rsidR="00507843" w:rsidRPr="0077386D">
        <w:rPr>
          <w:rFonts w:ascii="Helvetica" w:hAnsi="Helvetica"/>
          <w:sz w:val="28"/>
        </w:rPr>
        <w:t xml:space="preserve"> say are most impor</w:t>
      </w:r>
      <w:r>
        <w:rPr>
          <w:rFonts w:ascii="Helvetica" w:hAnsi="Helvetica"/>
          <w:sz w:val="28"/>
        </w:rPr>
        <w:t>tant in your</w:t>
      </w:r>
      <w:r w:rsidR="00507843" w:rsidRPr="0077386D">
        <w:rPr>
          <w:rFonts w:ascii="Helvetica" w:hAnsi="Helvetica"/>
          <w:sz w:val="28"/>
        </w:rPr>
        <w:t xml:space="preserve"> life?</w:t>
      </w:r>
    </w:p>
    <w:p w14:paraId="1B0DC9B0" w14:textId="7AFF2BE4" w:rsidR="00BC016D" w:rsidRDefault="00BC016D">
      <w:pPr>
        <w:rPr>
          <w:rFonts w:ascii="Helvetica" w:hAnsi="Helvetica"/>
          <w:sz w:val="28"/>
        </w:rPr>
      </w:pPr>
      <w:r>
        <w:rPr>
          <w:rFonts w:ascii="Helvetica" w:hAnsi="Helvetica"/>
          <w:sz w:val="28"/>
        </w:rPr>
        <w:br w:type="page"/>
      </w:r>
    </w:p>
    <w:p w14:paraId="07788231" w14:textId="77777777" w:rsidR="006F5E25" w:rsidRPr="00F46AF6" w:rsidRDefault="00197E57" w:rsidP="00BC016D">
      <w:pPr>
        <w:pStyle w:val="Heading1"/>
        <w:spacing w:before="200"/>
        <w:rPr>
          <w:b w:val="0"/>
          <w:bCs w:val="0"/>
          <w:smallCaps/>
        </w:rPr>
      </w:pPr>
      <w:bookmarkStart w:id="42" w:name="_Toc220485222"/>
      <w:r w:rsidRPr="00F46AF6">
        <w:rPr>
          <w:b w:val="0"/>
          <w:bCs w:val="0"/>
          <w:smallCaps/>
        </w:rPr>
        <w:t xml:space="preserve">Creating a Vision for my future - What’s next in my life? </w:t>
      </w:r>
      <w:r w:rsidR="006F5E25" w:rsidRPr="00F46AF6">
        <w:rPr>
          <w:b w:val="0"/>
          <w:bCs w:val="0"/>
          <w:smallCaps/>
        </w:rPr>
        <w:t>–</w:t>
      </w:r>
      <w:bookmarkEnd w:id="42"/>
      <w:r w:rsidR="006F5E25" w:rsidRPr="00F46AF6">
        <w:rPr>
          <w:b w:val="0"/>
          <w:bCs w:val="0"/>
          <w:smallCaps/>
        </w:rPr>
        <w:t xml:space="preserve"> </w:t>
      </w:r>
    </w:p>
    <w:p w14:paraId="42D0B20E" w14:textId="543F4A2F" w:rsidR="00197E57" w:rsidRPr="00F46AF6" w:rsidRDefault="00BC016D" w:rsidP="000F195B">
      <w:bookmarkStart w:id="43" w:name="_Toc205533080"/>
      <w:bookmarkStart w:id="44" w:name="_Toc220400763"/>
      <w:r w:rsidRPr="00F46AF6">
        <w:t>A</w:t>
      </w:r>
      <w:r w:rsidR="006F5E25" w:rsidRPr="00F46AF6">
        <w:t xml:space="preserve"> contemplation</w:t>
      </w:r>
      <w:bookmarkEnd w:id="43"/>
      <w:bookmarkEnd w:id="44"/>
    </w:p>
    <w:p w14:paraId="5B4B8D7D" w14:textId="77777777" w:rsidR="00197E57" w:rsidRDefault="00197E57" w:rsidP="00197E57">
      <w:pPr>
        <w:rPr>
          <w:rFonts w:ascii="Helvetica" w:hAnsi="Helvetica"/>
          <w:b/>
          <w:sz w:val="28"/>
        </w:rPr>
      </w:pPr>
      <w:r>
        <w:rPr>
          <w:rFonts w:ascii="Helvetica" w:hAnsi="Helvetica"/>
          <w:b/>
          <w:sz w:val="28"/>
        </w:rPr>
        <w:t xml:space="preserve"> </w:t>
      </w:r>
    </w:p>
    <w:p w14:paraId="7D2EEA88" w14:textId="00B6C146" w:rsidR="00197E57" w:rsidRDefault="00197E57" w:rsidP="00197E57">
      <w:pPr>
        <w:rPr>
          <w:rFonts w:ascii="Helvetica" w:hAnsi="Helvetica"/>
          <w:i/>
          <w:sz w:val="28"/>
        </w:rPr>
      </w:pPr>
      <w:r w:rsidRPr="00A81C67">
        <w:rPr>
          <w:rFonts w:ascii="Helvetica" w:hAnsi="Helvetica"/>
          <w:i/>
          <w:sz w:val="28"/>
        </w:rPr>
        <w:t>Imagine that you are approaching your 95</w:t>
      </w:r>
      <w:r w:rsidRPr="00A81C67">
        <w:rPr>
          <w:rFonts w:ascii="Helvetica" w:hAnsi="Helvetica"/>
          <w:i/>
          <w:sz w:val="28"/>
          <w:vertAlign w:val="superscript"/>
        </w:rPr>
        <w:t>th</w:t>
      </w:r>
      <w:r w:rsidRPr="00A81C67">
        <w:rPr>
          <w:rFonts w:ascii="Helvetica" w:hAnsi="Helvetica"/>
          <w:i/>
          <w:sz w:val="28"/>
        </w:rPr>
        <w:t xml:space="preserve"> birthday celebration. Before the event you decide to take an inventory of your accomplishments since you att</w:t>
      </w:r>
      <w:r w:rsidR="00D56B79">
        <w:rPr>
          <w:rFonts w:ascii="Helvetica" w:hAnsi="Helvetica"/>
          <w:i/>
          <w:sz w:val="28"/>
        </w:rPr>
        <w:t xml:space="preserve">ended your first </w:t>
      </w:r>
      <w:r w:rsidRPr="00A81C67">
        <w:rPr>
          <w:rFonts w:ascii="Helvetica" w:hAnsi="Helvetica"/>
          <w:i/>
          <w:sz w:val="28"/>
        </w:rPr>
        <w:t xml:space="preserve">Conscious Ageing course. </w:t>
      </w:r>
    </w:p>
    <w:p w14:paraId="0BE8590C" w14:textId="77777777" w:rsidR="00197E57" w:rsidRDefault="00197E57" w:rsidP="00197E57">
      <w:pPr>
        <w:rPr>
          <w:rFonts w:ascii="Helvetica" w:hAnsi="Helvetica"/>
          <w:i/>
          <w:sz w:val="28"/>
        </w:rPr>
      </w:pPr>
    </w:p>
    <w:p w14:paraId="61765B84" w14:textId="17017C90" w:rsidR="00197E57" w:rsidRPr="00081729" w:rsidRDefault="00197E57" w:rsidP="00825978">
      <w:pPr>
        <w:pStyle w:val="ListParagraph"/>
        <w:numPr>
          <w:ilvl w:val="0"/>
          <w:numId w:val="41"/>
        </w:numPr>
        <w:rPr>
          <w:rFonts w:ascii="Helvetica" w:hAnsi="Helvetica"/>
          <w:i/>
          <w:sz w:val="28"/>
        </w:rPr>
      </w:pPr>
      <w:r w:rsidRPr="00081729">
        <w:rPr>
          <w:rFonts w:ascii="Helvetica" w:hAnsi="Helvetica"/>
          <w:i/>
          <w:sz w:val="28"/>
        </w:rPr>
        <w:t>What has happen</w:t>
      </w:r>
      <w:r w:rsidR="00D56B79" w:rsidRPr="00081729">
        <w:rPr>
          <w:rFonts w:ascii="Helvetica" w:hAnsi="Helvetica"/>
          <w:i/>
          <w:sz w:val="28"/>
        </w:rPr>
        <w:t xml:space="preserve">ed in your life as a result of </w:t>
      </w:r>
      <w:r w:rsidRPr="00081729">
        <w:rPr>
          <w:rFonts w:ascii="Helvetica" w:hAnsi="Helvetica"/>
          <w:i/>
          <w:sz w:val="28"/>
        </w:rPr>
        <w:t>decisions you made?</w:t>
      </w:r>
    </w:p>
    <w:p w14:paraId="7E2140F0" w14:textId="77777777" w:rsidR="00D56B79" w:rsidRDefault="00D56B79" w:rsidP="00197E57">
      <w:pPr>
        <w:rPr>
          <w:rFonts w:ascii="Helvetica" w:hAnsi="Helvetica"/>
          <w:i/>
          <w:sz w:val="28"/>
        </w:rPr>
      </w:pPr>
    </w:p>
    <w:p w14:paraId="14A1B4FE" w14:textId="77777777" w:rsidR="00197E57" w:rsidRDefault="00197E57" w:rsidP="00197E57">
      <w:pPr>
        <w:rPr>
          <w:rFonts w:ascii="Helvetica" w:hAnsi="Helvetica"/>
          <w:i/>
          <w:sz w:val="28"/>
        </w:rPr>
      </w:pPr>
    </w:p>
    <w:p w14:paraId="1AA9262E" w14:textId="2F145A02" w:rsidR="00197E57" w:rsidRPr="00081729" w:rsidRDefault="00197E57" w:rsidP="00825978">
      <w:pPr>
        <w:pStyle w:val="ListParagraph"/>
        <w:numPr>
          <w:ilvl w:val="0"/>
          <w:numId w:val="41"/>
        </w:numPr>
        <w:rPr>
          <w:rFonts w:ascii="Helvetica" w:hAnsi="Helvetica"/>
          <w:i/>
          <w:sz w:val="28"/>
        </w:rPr>
      </w:pPr>
      <w:r w:rsidRPr="00081729">
        <w:rPr>
          <w:rFonts w:ascii="Helvetica" w:hAnsi="Helvetica"/>
          <w:i/>
          <w:sz w:val="28"/>
        </w:rPr>
        <w:t>What would need to be there, in your inventory, for you to have a sense of joy, fulfilment, satisfaction and no regrets</w:t>
      </w:r>
      <w:r w:rsidR="00D56B79" w:rsidRPr="00081729">
        <w:rPr>
          <w:rFonts w:ascii="Helvetica" w:hAnsi="Helvetica"/>
          <w:i/>
          <w:sz w:val="28"/>
        </w:rPr>
        <w:t xml:space="preserve"> at this point in your life</w:t>
      </w:r>
      <w:r w:rsidRPr="00081729">
        <w:rPr>
          <w:rFonts w:ascii="Helvetica" w:hAnsi="Helvetica"/>
          <w:i/>
          <w:sz w:val="28"/>
        </w:rPr>
        <w:t>?</w:t>
      </w:r>
    </w:p>
    <w:p w14:paraId="662A6523" w14:textId="77777777" w:rsidR="00197E57" w:rsidRDefault="00197E57" w:rsidP="00197E57">
      <w:pPr>
        <w:rPr>
          <w:rFonts w:ascii="Helvetica" w:hAnsi="Helvetica"/>
          <w:i/>
          <w:sz w:val="28"/>
        </w:rPr>
      </w:pPr>
    </w:p>
    <w:p w14:paraId="0376D2ED" w14:textId="77777777" w:rsidR="00197E57" w:rsidRPr="00081729" w:rsidRDefault="00197E57" w:rsidP="00825978">
      <w:pPr>
        <w:pStyle w:val="ListParagraph"/>
        <w:numPr>
          <w:ilvl w:val="0"/>
          <w:numId w:val="41"/>
        </w:numPr>
        <w:rPr>
          <w:rFonts w:ascii="Helvetica" w:hAnsi="Helvetica"/>
          <w:i/>
          <w:sz w:val="28"/>
        </w:rPr>
      </w:pPr>
      <w:r w:rsidRPr="00081729">
        <w:rPr>
          <w:rFonts w:ascii="Helvetica" w:hAnsi="Helvetica"/>
          <w:i/>
          <w:sz w:val="28"/>
        </w:rPr>
        <w:t>Now, looking from this place of your 95</w:t>
      </w:r>
      <w:r w:rsidRPr="00081729">
        <w:rPr>
          <w:rFonts w:ascii="Helvetica" w:hAnsi="Helvetica"/>
          <w:i/>
          <w:sz w:val="28"/>
          <w:vertAlign w:val="superscript"/>
        </w:rPr>
        <w:t>th</w:t>
      </w:r>
      <w:r w:rsidRPr="00081729">
        <w:rPr>
          <w:rFonts w:ascii="Helvetica" w:hAnsi="Helvetica"/>
          <w:i/>
          <w:sz w:val="28"/>
        </w:rPr>
        <w:t xml:space="preserve"> birthday party, what are some things that you will do within the next two years to make a difference as an elder?</w:t>
      </w:r>
    </w:p>
    <w:p w14:paraId="00866E19" w14:textId="77777777" w:rsidR="00197E57" w:rsidRDefault="00197E57" w:rsidP="00197E57">
      <w:pPr>
        <w:rPr>
          <w:rFonts w:ascii="Helvetica" w:hAnsi="Helvetica"/>
          <w:i/>
          <w:sz w:val="28"/>
        </w:rPr>
      </w:pPr>
    </w:p>
    <w:p w14:paraId="3ACDD352" w14:textId="77777777" w:rsidR="00D56B79" w:rsidRDefault="00D56B79" w:rsidP="00197E57">
      <w:pPr>
        <w:rPr>
          <w:rFonts w:ascii="Helvetica" w:hAnsi="Helvetica"/>
          <w:i/>
          <w:sz w:val="28"/>
        </w:rPr>
      </w:pPr>
    </w:p>
    <w:p w14:paraId="403A57B3" w14:textId="77777777" w:rsidR="00197E57" w:rsidRPr="00081729" w:rsidRDefault="00197E57" w:rsidP="00825978">
      <w:pPr>
        <w:pStyle w:val="ListParagraph"/>
        <w:numPr>
          <w:ilvl w:val="0"/>
          <w:numId w:val="41"/>
        </w:numPr>
        <w:rPr>
          <w:rFonts w:ascii="Helvetica" w:hAnsi="Helvetica"/>
          <w:i/>
          <w:sz w:val="28"/>
        </w:rPr>
      </w:pPr>
      <w:r w:rsidRPr="00081729">
        <w:rPr>
          <w:rFonts w:ascii="Helvetica" w:hAnsi="Helvetica"/>
          <w:i/>
          <w:sz w:val="28"/>
        </w:rPr>
        <w:t>What will you do in the next month to get started toward your desired outcome?</w:t>
      </w:r>
    </w:p>
    <w:p w14:paraId="194344B9" w14:textId="77777777" w:rsidR="00197E57" w:rsidRDefault="00197E57" w:rsidP="00197E57">
      <w:pPr>
        <w:rPr>
          <w:rFonts w:ascii="Helvetica" w:hAnsi="Helvetica"/>
          <w:i/>
          <w:sz w:val="28"/>
        </w:rPr>
      </w:pPr>
    </w:p>
    <w:p w14:paraId="44B03237" w14:textId="77777777" w:rsidR="00197E57" w:rsidRPr="00081729" w:rsidRDefault="00197E57" w:rsidP="00825978">
      <w:pPr>
        <w:pStyle w:val="ListParagraph"/>
        <w:numPr>
          <w:ilvl w:val="0"/>
          <w:numId w:val="41"/>
        </w:numPr>
        <w:rPr>
          <w:rFonts w:ascii="Helvetica" w:hAnsi="Helvetica"/>
          <w:i/>
          <w:sz w:val="28"/>
        </w:rPr>
      </w:pPr>
      <w:r w:rsidRPr="00081729">
        <w:rPr>
          <w:rFonts w:ascii="Helvetica" w:hAnsi="Helvetica"/>
          <w:i/>
          <w:sz w:val="28"/>
        </w:rPr>
        <w:t>What will you do to add joy and excitement to these years?</w:t>
      </w:r>
    </w:p>
    <w:p w14:paraId="224ACC30" w14:textId="77777777" w:rsidR="00197E57" w:rsidRDefault="00197E57" w:rsidP="00197E57">
      <w:pPr>
        <w:rPr>
          <w:sz w:val="22"/>
        </w:rPr>
      </w:pPr>
    </w:p>
    <w:p w14:paraId="51DBBDEC" w14:textId="77777777" w:rsidR="006C5384" w:rsidRDefault="006C5384" w:rsidP="00197E57">
      <w:pPr>
        <w:pBdr>
          <w:bottom w:val="single" w:sz="12" w:space="1" w:color="auto"/>
        </w:pBdr>
        <w:rPr>
          <w:sz w:val="22"/>
        </w:rPr>
      </w:pPr>
    </w:p>
    <w:p w14:paraId="213F62C3" w14:textId="77777777" w:rsidR="006C5384" w:rsidRDefault="006C5384" w:rsidP="006C5384">
      <w:pPr>
        <w:ind w:left="720"/>
        <w:rPr>
          <w:sz w:val="22"/>
        </w:rPr>
      </w:pPr>
    </w:p>
    <w:p w14:paraId="17BC8DBC" w14:textId="77777777" w:rsidR="006C5384" w:rsidRDefault="006C5384" w:rsidP="006C5384">
      <w:pPr>
        <w:ind w:left="720"/>
        <w:rPr>
          <w:sz w:val="22"/>
        </w:rPr>
      </w:pPr>
    </w:p>
    <w:p w14:paraId="18ADC2A6" w14:textId="0D685814" w:rsidR="006C5384" w:rsidRDefault="006C5384" w:rsidP="006C5384">
      <w:pPr>
        <w:pStyle w:val="BodyText"/>
        <w:rPr>
          <w:rFonts w:ascii="Verdana Bold Italic" w:hAnsi="Verdana Bold Italic"/>
          <w:lang w:val="en-US"/>
        </w:rPr>
      </w:pPr>
      <w:r>
        <w:rPr>
          <w:rFonts w:ascii="Verdana Italic" w:hAnsi="Verdana Italic"/>
          <w:lang w:val="en-US"/>
        </w:rPr>
        <w:t>“People travel to wonder at the height of mountains, and they pass by themselves without wondering”.</w:t>
      </w:r>
      <w:r>
        <w:rPr>
          <w:rFonts w:ascii="Verdana Italic" w:hAnsi="Verdana Italic"/>
          <w:lang w:val="en-US"/>
        </w:rPr>
        <w:tab/>
      </w:r>
      <w:r>
        <w:rPr>
          <w:rFonts w:ascii="Verdana Italic" w:hAnsi="Verdana Italic"/>
          <w:lang w:val="en-US"/>
        </w:rPr>
        <w:tab/>
      </w:r>
      <w:r>
        <w:rPr>
          <w:rFonts w:ascii="Verdana Italic" w:hAnsi="Verdana Italic"/>
          <w:lang w:val="en-US"/>
        </w:rPr>
        <w:tab/>
      </w:r>
      <w:r>
        <w:rPr>
          <w:rFonts w:ascii="Verdana Italic" w:hAnsi="Verdana Italic"/>
          <w:lang w:val="en-US"/>
        </w:rPr>
        <w:tab/>
      </w:r>
      <w:r>
        <w:rPr>
          <w:rFonts w:ascii="Verdana Italic" w:hAnsi="Verdana Italic"/>
          <w:lang w:val="en-US"/>
        </w:rPr>
        <w:tab/>
      </w:r>
      <w:r>
        <w:rPr>
          <w:rFonts w:ascii="Verdana Bold Italic" w:hAnsi="Verdana Bold Italic"/>
          <w:lang w:val="en-US"/>
        </w:rPr>
        <w:t>St. Augustine</w:t>
      </w:r>
    </w:p>
    <w:p w14:paraId="7707AB7D" w14:textId="77777777" w:rsidR="006C5384" w:rsidRDefault="006C5384" w:rsidP="006C5384">
      <w:pPr>
        <w:pStyle w:val="BodyText"/>
        <w:rPr>
          <w:rFonts w:ascii="Verdana Bold Italic" w:hAnsi="Verdana Bold Italic"/>
          <w:lang w:val="en-US"/>
        </w:rPr>
      </w:pPr>
    </w:p>
    <w:p w14:paraId="7C4ACB66" w14:textId="77777777" w:rsidR="006C5384" w:rsidRDefault="006C5384" w:rsidP="006C5384">
      <w:pPr>
        <w:pStyle w:val="BodyText"/>
        <w:rPr>
          <w:rFonts w:ascii="Verdana Bold Italic" w:hAnsi="Verdana Bold Italic"/>
          <w:lang w:val="en-US"/>
        </w:rPr>
      </w:pPr>
    </w:p>
    <w:p w14:paraId="3796364C" w14:textId="77777777" w:rsidR="006C5384" w:rsidRPr="0077386D" w:rsidRDefault="006C5384" w:rsidP="006C5384">
      <w:pPr>
        <w:ind w:left="720"/>
        <w:rPr>
          <w:sz w:val="22"/>
        </w:rPr>
      </w:pPr>
    </w:p>
    <w:sectPr w:rsidR="006C5384" w:rsidRPr="0077386D" w:rsidSect="00206192">
      <w:pgSz w:w="11900" w:h="16840"/>
      <w:pgMar w:top="1797" w:right="1440" w:bottom="1797" w:left="1440"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96F40A" w14:textId="77777777" w:rsidR="00D161FC" w:rsidRDefault="00D161FC">
      <w:r>
        <w:separator/>
      </w:r>
    </w:p>
  </w:endnote>
  <w:endnote w:type="continuationSeparator" w:id="0">
    <w:p w14:paraId="5C638899" w14:textId="77777777" w:rsidR="00D161FC" w:rsidRDefault="00D16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rebuchetMS">
    <w:altName w:val="Trebuchet MS"/>
    <w:panose1 w:val="00000000000000000000"/>
    <w:charset w:val="00"/>
    <w:family w:val="auto"/>
    <w:notTrueType/>
    <w:pitch w:val="default"/>
    <w:sig w:usb0="00000003" w:usb1="00000000" w:usb2="00000000" w:usb3="00000000" w:csb0="00000001" w:csb1="00000000"/>
  </w:font>
  <w:font w:name="ArialMT">
    <w:altName w:val="Arial"/>
    <w:panose1 w:val="00000000000000000000"/>
    <w:charset w:val="4D"/>
    <w:family w:val="auto"/>
    <w:notTrueType/>
    <w:pitch w:val="default"/>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Skia">
    <w:charset w:val="00"/>
    <w:family w:val="auto"/>
    <w:pitch w:val="variable"/>
    <w:sig w:usb0="00000003" w:usb1="00000000" w:usb2="00000000" w:usb3="00000000" w:csb0="00000001" w:csb1="00000000"/>
  </w:font>
  <w:font w:name="Verdana-Italic">
    <w:altName w:val="Verdana"/>
    <w:panose1 w:val="00000000000000000000"/>
    <w:charset w:val="4D"/>
    <w:family w:val="auto"/>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rial-BoldMT">
    <w:altName w:val="Arial"/>
    <w:panose1 w:val="00000000000000000000"/>
    <w:charset w:val="4D"/>
    <w:family w:val="swiss"/>
    <w:notTrueType/>
    <w:pitch w:val="default"/>
    <w:sig w:usb0="00000003" w:usb1="00000000" w:usb2="00000000" w:usb3="00000000" w:csb0="00000001" w:csb1="00000000"/>
  </w:font>
  <w:font w:name="Arial-ItalicMT">
    <w:altName w:val="Arial"/>
    <w:panose1 w:val="00000000000000000000"/>
    <w:charset w:val="4D"/>
    <w:family w:val="swiss"/>
    <w:notTrueType/>
    <w:pitch w:val="default"/>
    <w:sig w:usb0="00000003" w:usb1="00000000" w:usb2="00000000" w:usb3="00000000" w:csb0="00000001" w:csb1="00000000"/>
  </w:font>
  <w:font w:name="Verdana Italic">
    <w:panose1 w:val="020B06040305040B0204"/>
    <w:charset w:val="00"/>
    <w:family w:val="auto"/>
    <w:pitch w:val="variable"/>
    <w:sig w:usb0="A10006FF" w:usb1="4000205B" w:usb2="00000010" w:usb3="00000000" w:csb0="0000019F" w:csb1="00000000"/>
  </w:font>
  <w:font w:name="Verdana Bold">
    <w:panose1 w:val="020B0804030504040204"/>
    <w:charset w:val="00"/>
    <w:family w:val="auto"/>
    <w:pitch w:val="variable"/>
    <w:sig w:usb0="A10006FF" w:usb1="4000205B" w:usb2="00000010" w:usb3="00000000" w:csb0="0000019F" w:csb1="00000000"/>
  </w:font>
  <w:font w:name="Verdana Bold Italic">
    <w:panose1 w:val="020B08040305040B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28664" w14:textId="77777777" w:rsidR="00E35019" w:rsidRDefault="00E35019" w:rsidP="00A856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121813" w14:textId="77777777" w:rsidR="00E35019" w:rsidRDefault="00E35019" w:rsidP="00A8568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75C22" w14:textId="77777777" w:rsidR="00E35019" w:rsidRDefault="00E35019" w:rsidP="00A856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474C9">
      <w:rPr>
        <w:rStyle w:val="PageNumber"/>
        <w:noProof/>
      </w:rPr>
      <w:t>1</w:t>
    </w:r>
    <w:r>
      <w:rPr>
        <w:rStyle w:val="PageNumber"/>
      </w:rPr>
      <w:fldChar w:fldCharType="end"/>
    </w:r>
  </w:p>
  <w:p w14:paraId="797943B4" w14:textId="77777777" w:rsidR="00E35019" w:rsidRDefault="00E35019" w:rsidP="00A8568C">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25059F" w14:textId="77777777" w:rsidR="00E35019" w:rsidRDefault="00E35019" w:rsidP="0050784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1557562" w14:textId="77777777" w:rsidR="00E35019" w:rsidRDefault="00E35019" w:rsidP="00507843">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7DC53C" w14:textId="77777777" w:rsidR="00E35019" w:rsidRDefault="00E35019" w:rsidP="0050784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474C9">
      <w:rPr>
        <w:rStyle w:val="PageNumber"/>
        <w:noProof/>
      </w:rPr>
      <w:t>40</w:t>
    </w:r>
    <w:r>
      <w:rPr>
        <w:rStyle w:val="PageNumber"/>
      </w:rPr>
      <w:fldChar w:fldCharType="end"/>
    </w:r>
  </w:p>
  <w:p w14:paraId="33047BAB" w14:textId="77777777" w:rsidR="00E35019" w:rsidRPr="0077386D" w:rsidRDefault="00E35019" w:rsidP="0050784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C829EA" w14:textId="77777777" w:rsidR="00D161FC" w:rsidRDefault="00D161FC">
      <w:r>
        <w:separator/>
      </w:r>
    </w:p>
  </w:footnote>
  <w:footnote w:type="continuationSeparator" w:id="0">
    <w:p w14:paraId="3FECB2F2" w14:textId="77777777" w:rsidR="00D161FC" w:rsidRDefault="00D161FC">
      <w:r>
        <w:continuationSeparator/>
      </w:r>
    </w:p>
  </w:footnote>
  <w:footnote w:id="1">
    <w:p w14:paraId="6F133249" w14:textId="77777777" w:rsidR="00E35019" w:rsidRPr="0077386D" w:rsidRDefault="00E35019" w:rsidP="00514F8C">
      <w:pPr>
        <w:pStyle w:val="Footer"/>
        <w:ind w:right="360"/>
        <w:rPr>
          <w:rFonts w:ascii="Helvetica" w:hAnsi="Helvetica"/>
          <w:sz w:val="22"/>
        </w:rPr>
      </w:pPr>
      <w:r>
        <w:rPr>
          <w:rStyle w:val="FootnoteReference"/>
        </w:rPr>
        <w:t>*</w:t>
      </w:r>
      <w:r>
        <w:t xml:space="preserve"> </w:t>
      </w:r>
      <w:r w:rsidRPr="0077386D">
        <w:rPr>
          <w:rFonts w:ascii="Helvetica" w:hAnsi="Helvetica"/>
          <w:sz w:val="22"/>
        </w:rPr>
        <w:t xml:space="preserve">Page references throughout refer to </w:t>
      </w:r>
      <w:r w:rsidRPr="0077386D">
        <w:rPr>
          <w:rFonts w:ascii="Helvetica" w:hAnsi="Helvetica"/>
          <w:i/>
          <w:sz w:val="22"/>
        </w:rPr>
        <w:t>From Age-ing to Sage-ing</w:t>
      </w:r>
      <w:r w:rsidRPr="0077386D">
        <w:rPr>
          <w:rFonts w:ascii="Helvetica" w:hAnsi="Helvetica"/>
          <w:sz w:val="22"/>
        </w:rPr>
        <w:t>® text.</w:t>
      </w:r>
    </w:p>
    <w:p w14:paraId="4E7D007F" w14:textId="77777777" w:rsidR="00E35019" w:rsidRDefault="00E35019" w:rsidP="00514F8C">
      <w:pPr>
        <w:pStyle w:val="FootnoteText"/>
      </w:pPr>
    </w:p>
  </w:footnote>
  <w:footnote w:id="2">
    <w:p w14:paraId="52A35508" w14:textId="53055CC7" w:rsidR="00E35019" w:rsidRPr="000B3A16" w:rsidRDefault="00E35019">
      <w:pPr>
        <w:pStyle w:val="FootnoteText"/>
        <w:rPr>
          <w:sz w:val="20"/>
          <w:szCs w:val="20"/>
          <w:lang w:val="en-US"/>
        </w:rPr>
      </w:pPr>
      <w:r w:rsidRPr="000B3A16">
        <w:rPr>
          <w:rStyle w:val="FootnoteReference"/>
          <w:sz w:val="20"/>
          <w:szCs w:val="20"/>
        </w:rPr>
        <w:sym w:font="Symbol" w:char="F0B7"/>
      </w:r>
      <w:r w:rsidRPr="000B3A16">
        <w:rPr>
          <w:sz w:val="20"/>
          <w:szCs w:val="20"/>
        </w:rPr>
        <w:t xml:space="preserve"> </w:t>
      </w:r>
      <w:r w:rsidRPr="000B3A16">
        <w:rPr>
          <w:sz w:val="20"/>
          <w:szCs w:val="20"/>
          <w:lang w:val="en-US"/>
        </w:rPr>
        <w:t xml:space="preserve">Some copies of the </w:t>
      </w:r>
      <w:r>
        <w:rPr>
          <w:sz w:val="20"/>
          <w:szCs w:val="20"/>
          <w:lang w:val="en-US"/>
        </w:rPr>
        <w:t xml:space="preserve">prescribed </w:t>
      </w:r>
      <w:r w:rsidRPr="000B3A16">
        <w:rPr>
          <w:sz w:val="20"/>
          <w:szCs w:val="20"/>
          <w:lang w:val="en-US"/>
        </w:rPr>
        <w:t>text will be available to buy in class ($20). They are also available from Amazon.</w:t>
      </w:r>
    </w:p>
  </w:footnote>
  <w:footnote w:id="3">
    <w:p w14:paraId="2C99CCCF" w14:textId="3FF171C4" w:rsidR="00E35019" w:rsidRPr="000461E6" w:rsidRDefault="00E35019" w:rsidP="000461E6">
      <w:pPr>
        <w:ind w:left="720"/>
        <w:rPr>
          <w:rFonts w:cs="Arial"/>
          <w:noProof/>
          <w:color w:val="1F497D"/>
          <w:sz w:val="20"/>
          <w:szCs w:val="20"/>
        </w:rPr>
      </w:pPr>
      <w:r w:rsidRPr="000461E6">
        <w:rPr>
          <w:rStyle w:val="FootnoteReference"/>
          <w:sz w:val="20"/>
          <w:szCs w:val="20"/>
        </w:rPr>
        <w:sym w:font="Symbol" w:char="F0B7"/>
      </w:r>
      <w:r w:rsidRPr="000461E6">
        <w:rPr>
          <w:sz w:val="20"/>
          <w:szCs w:val="20"/>
        </w:rPr>
        <w:t xml:space="preserve"> </w:t>
      </w:r>
      <w:r>
        <w:rPr>
          <w:sz w:val="20"/>
          <w:szCs w:val="20"/>
          <w:lang w:val="en-US"/>
        </w:rPr>
        <w:t>For more on Transitions, s</w:t>
      </w:r>
      <w:r w:rsidRPr="000461E6">
        <w:rPr>
          <w:sz w:val="20"/>
          <w:szCs w:val="20"/>
          <w:lang w:val="en-US"/>
        </w:rPr>
        <w:t xml:space="preserve">ee </w:t>
      </w:r>
      <w:r w:rsidRPr="000461E6">
        <w:rPr>
          <w:rFonts w:cs="Arial"/>
          <w:noProof/>
          <w:color w:val="1F497D"/>
          <w:sz w:val="20"/>
          <w:szCs w:val="20"/>
        </w:rPr>
        <w:t xml:space="preserve">William Bridges  </w:t>
      </w:r>
      <w:r w:rsidRPr="000461E6">
        <w:rPr>
          <w:rFonts w:cs="Arial"/>
          <w:b/>
          <w:i/>
          <w:noProof/>
          <w:color w:val="1F497D"/>
          <w:sz w:val="20"/>
          <w:szCs w:val="20"/>
        </w:rPr>
        <w:t>Transitions: Making Sense of Life’s Changes.</w:t>
      </w:r>
      <w:r w:rsidRPr="000461E6">
        <w:rPr>
          <w:rFonts w:cs="Arial"/>
          <w:b/>
          <w:noProof/>
          <w:color w:val="1F497D"/>
          <w:sz w:val="20"/>
          <w:szCs w:val="20"/>
        </w:rPr>
        <w:t xml:space="preserve"> </w:t>
      </w:r>
      <w:r w:rsidRPr="000461E6">
        <w:rPr>
          <w:rFonts w:cs="Arial"/>
          <w:noProof/>
          <w:color w:val="1F497D"/>
          <w:sz w:val="20"/>
          <w:szCs w:val="20"/>
        </w:rPr>
        <w:t xml:space="preserve"> Da Capo Press  Cambridge MA 2004</w:t>
      </w:r>
    </w:p>
    <w:p w14:paraId="2E200660" w14:textId="09389934" w:rsidR="00E35019" w:rsidRPr="000461E6" w:rsidRDefault="00E35019">
      <w:pPr>
        <w:pStyle w:val="FootnoteText"/>
        <w:rPr>
          <w:lang w:val="en-US"/>
        </w:rPr>
      </w:pPr>
    </w:p>
  </w:footnote>
  <w:footnote w:id="4">
    <w:p w14:paraId="199A5CEA" w14:textId="7E8C1D5E" w:rsidR="00E35019" w:rsidRPr="00360D2D" w:rsidRDefault="00E35019">
      <w:pPr>
        <w:pStyle w:val="FootnoteText"/>
        <w:rPr>
          <w:sz w:val="22"/>
          <w:szCs w:val="22"/>
          <w:lang w:val="en-US"/>
        </w:rPr>
      </w:pPr>
      <w:r w:rsidRPr="00360D2D">
        <w:rPr>
          <w:rStyle w:val="FootnoteReference"/>
          <w:sz w:val="22"/>
          <w:szCs w:val="22"/>
        </w:rPr>
        <w:sym w:font="Symbol" w:char="F023"/>
      </w:r>
      <w:r w:rsidRPr="00360D2D">
        <w:rPr>
          <w:sz w:val="22"/>
          <w:szCs w:val="22"/>
        </w:rPr>
        <w:t xml:space="preserve"> </w:t>
      </w:r>
      <w:r w:rsidRPr="00360D2D">
        <w:rPr>
          <w:sz w:val="22"/>
          <w:szCs w:val="22"/>
          <w:lang w:val="en-US"/>
        </w:rPr>
        <w:t xml:space="preserve">See Harry R. Moody, </w:t>
      </w:r>
      <w:r w:rsidRPr="00360D2D">
        <w:rPr>
          <w:i/>
          <w:sz w:val="22"/>
          <w:szCs w:val="22"/>
          <w:lang w:val="en-US"/>
        </w:rPr>
        <w:t>The Five Stages of the Soul</w:t>
      </w:r>
      <w:r w:rsidRPr="00360D2D">
        <w:rPr>
          <w:sz w:val="22"/>
          <w:szCs w:val="22"/>
          <w:lang w:val="en-US"/>
        </w:rPr>
        <w:t>. Anchor Books NY 1998</w:t>
      </w:r>
    </w:p>
  </w:footnote>
  <w:footnote w:id="5">
    <w:p w14:paraId="2B38B299" w14:textId="77777777" w:rsidR="00E35019" w:rsidRDefault="00E35019" w:rsidP="00D70AE8">
      <w:pPr>
        <w:pStyle w:val="Footer"/>
        <w:ind w:right="360"/>
      </w:pPr>
      <w:r w:rsidRPr="00D70AE8">
        <w:rPr>
          <w:rStyle w:val="FootnoteReference"/>
        </w:rPr>
        <w:sym w:font="Symbol" w:char="F0B7"/>
      </w:r>
      <w:r>
        <w:t xml:space="preserve"> © 2007 Sage-ing® Guild     All Rights Reserved.         </w:t>
      </w:r>
    </w:p>
    <w:p w14:paraId="662FAEF3" w14:textId="10D735D4" w:rsidR="00E35019" w:rsidRPr="00D70AE8" w:rsidRDefault="00E35019">
      <w:pPr>
        <w:pStyle w:val="FootnoteText"/>
        <w:rPr>
          <w:lang w:val="en-US"/>
        </w:rPr>
      </w:pPr>
    </w:p>
  </w:footnote>
  <w:footnote w:id="6">
    <w:p w14:paraId="78349BA5" w14:textId="77777777" w:rsidR="00E35019" w:rsidRPr="00750B46" w:rsidRDefault="00E35019" w:rsidP="00750B46">
      <w:pPr>
        <w:pStyle w:val="Footer"/>
        <w:ind w:right="360"/>
        <w:rPr>
          <w:rFonts w:ascii="Verdana" w:hAnsi="Verdana"/>
          <w:sz w:val="20"/>
          <w:szCs w:val="20"/>
        </w:rPr>
      </w:pPr>
      <w:r w:rsidRPr="00750B46">
        <w:rPr>
          <w:rStyle w:val="FootnoteReference"/>
          <w:rFonts w:ascii="Verdana" w:hAnsi="Verdana"/>
          <w:sz w:val="20"/>
          <w:szCs w:val="20"/>
        </w:rPr>
        <w:sym w:font="Symbol" w:char="F0B7"/>
      </w:r>
      <w:r w:rsidRPr="00750B46">
        <w:rPr>
          <w:rFonts w:ascii="Verdana" w:hAnsi="Verdana"/>
          <w:sz w:val="20"/>
          <w:szCs w:val="20"/>
        </w:rPr>
        <w:t xml:space="preserve"> © 2007 Sage-ing® Guild     All Rights Reserved.                    </w:t>
      </w:r>
    </w:p>
    <w:p w14:paraId="0F8D8AD0" w14:textId="28524BD9" w:rsidR="00E35019" w:rsidRPr="00750B46" w:rsidRDefault="00E3501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10000">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650000">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C90000">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5"/>
    <w:multiLevelType w:val="hybridMultilevel"/>
    <w:tmpl w:val="00000005"/>
    <w:lvl w:ilvl="0" w:tplc="01910000">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6"/>
    <w:multiLevelType w:val="hybridMultilevel"/>
    <w:tmpl w:val="00000006"/>
    <w:lvl w:ilvl="0" w:tplc="01F50000">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7"/>
    <w:multiLevelType w:val="hybridMultilevel"/>
    <w:tmpl w:val="00000007"/>
    <w:lvl w:ilvl="0" w:tplc="02590000">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8"/>
    <w:multiLevelType w:val="hybridMultilevel"/>
    <w:tmpl w:val="00000008"/>
    <w:lvl w:ilvl="0" w:tplc="02BD0000">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51471E9"/>
    <w:multiLevelType w:val="hybridMultilevel"/>
    <w:tmpl w:val="AA8EB3B0"/>
    <w:lvl w:ilvl="0" w:tplc="00030409">
      <w:start w:val="1"/>
      <w:numFmt w:val="bullet"/>
      <w:lvlText w:val="o"/>
      <w:lvlJc w:val="left"/>
      <w:pPr>
        <w:tabs>
          <w:tab w:val="num" w:pos="720"/>
        </w:tabs>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6B03407"/>
    <w:multiLevelType w:val="hybridMultilevel"/>
    <w:tmpl w:val="40E887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8426B28"/>
    <w:multiLevelType w:val="hybridMultilevel"/>
    <w:tmpl w:val="716E26A8"/>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8497671"/>
    <w:multiLevelType w:val="hybridMultilevel"/>
    <w:tmpl w:val="1E0CF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9F23FD1"/>
    <w:multiLevelType w:val="hybridMultilevel"/>
    <w:tmpl w:val="64C0706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C7215DF"/>
    <w:multiLevelType w:val="hybridMultilevel"/>
    <w:tmpl w:val="BEFEB1D0"/>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18B2DDE"/>
    <w:multiLevelType w:val="hybridMultilevel"/>
    <w:tmpl w:val="9076A62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51B6BD9"/>
    <w:multiLevelType w:val="hybridMultilevel"/>
    <w:tmpl w:val="68A60D7A"/>
    <w:lvl w:ilvl="0" w:tplc="0409000F">
      <w:start w:val="1"/>
      <w:numFmt w:val="decimal"/>
      <w:lvlText w:val="%1."/>
      <w:lvlJc w:val="left"/>
      <w:pPr>
        <w:ind w:left="1434" w:hanging="360"/>
      </w:pPr>
    </w:lvl>
    <w:lvl w:ilvl="1" w:tplc="04090019" w:tentative="1">
      <w:start w:val="1"/>
      <w:numFmt w:val="lowerLetter"/>
      <w:lvlText w:val="%2."/>
      <w:lvlJc w:val="left"/>
      <w:pPr>
        <w:ind w:left="2154" w:hanging="360"/>
      </w:pPr>
    </w:lvl>
    <w:lvl w:ilvl="2" w:tplc="0409001B" w:tentative="1">
      <w:start w:val="1"/>
      <w:numFmt w:val="lowerRoman"/>
      <w:lvlText w:val="%3."/>
      <w:lvlJc w:val="right"/>
      <w:pPr>
        <w:ind w:left="2874" w:hanging="180"/>
      </w:pPr>
    </w:lvl>
    <w:lvl w:ilvl="3" w:tplc="0409000F" w:tentative="1">
      <w:start w:val="1"/>
      <w:numFmt w:val="decimal"/>
      <w:lvlText w:val="%4."/>
      <w:lvlJc w:val="left"/>
      <w:pPr>
        <w:ind w:left="3594" w:hanging="360"/>
      </w:pPr>
    </w:lvl>
    <w:lvl w:ilvl="4" w:tplc="04090019" w:tentative="1">
      <w:start w:val="1"/>
      <w:numFmt w:val="lowerLetter"/>
      <w:lvlText w:val="%5."/>
      <w:lvlJc w:val="left"/>
      <w:pPr>
        <w:ind w:left="4314" w:hanging="360"/>
      </w:pPr>
    </w:lvl>
    <w:lvl w:ilvl="5" w:tplc="0409001B" w:tentative="1">
      <w:start w:val="1"/>
      <w:numFmt w:val="lowerRoman"/>
      <w:lvlText w:val="%6."/>
      <w:lvlJc w:val="right"/>
      <w:pPr>
        <w:ind w:left="5034" w:hanging="180"/>
      </w:pPr>
    </w:lvl>
    <w:lvl w:ilvl="6" w:tplc="0409000F" w:tentative="1">
      <w:start w:val="1"/>
      <w:numFmt w:val="decimal"/>
      <w:lvlText w:val="%7."/>
      <w:lvlJc w:val="left"/>
      <w:pPr>
        <w:ind w:left="5754" w:hanging="360"/>
      </w:pPr>
    </w:lvl>
    <w:lvl w:ilvl="7" w:tplc="04090019" w:tentative="1">
      <w:start w:val="1"/>
      <w:numFmt w:val="lowerLetter"/>
      <w:lvlText w:val="%8."/>
      <w:lvlJc w:val="left"/>
      <w:pPr>
        <w:ind w:left="6474" w:hanging="360"/>
      </w:pPr>
    </w:lvl>
    <w:lvl w:ilvl="8" w:tplc="0409001B" w:tentative="1">
      <w:start w:val="1"/>
      <w:numFmt w:val="lowerRoman"/>
      <w:lvlText w:val="%9."/>
      <w:lvlJc w:val="right"/>
      <w:pPr>
        <w:ind w:left="7194" w:hanging="180"/>
      </w:pPr>
    </w:lvl>
  </w:abstractNum>
  <w:abstractNum w:abstractNumId="15" w15:restartNumberingAfterBreak="0">
    <w:nsid w:val="157A214F"/>
    <w:multiLevelType w:val="hybridMultilevel"/>
    <w:tmpl w:val="FEE402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93E24A8"/>
    <w:multiLevelType w:val="hybridMultilevel"/>
    <w:tmpl w:val="D736F042"/>
    <w:lvl w:ilvl="0" w:tplc="00030409">
      <w:start w:val="1"/>
      <w:numFmt w:val="bullet"/>
      <w:lvlText w:val="o"/>
      <w:lvlJc w:val="left"/>
      <w:pPr>
        <w:tabs>
          <w:tab w:val="num" w:pos="1434"/>
        </w:tabs>
        <w:ind w:left="1434" w:hanging="360"/>
      </w:pPr>
      <w:rPr>
        <w:rFonts w:ascii="Courier New" w:hAnsi="Courier New" w:hint="default"/>
      </w:rPr>
    </w:lvl>
    <w:lvl w:ilvl="1" w:tplc="04090003" w:tentative="1">
      <w:start w:val="1"/>
      <w:numFmt w:val="bullet"/>
      <w:lvlText w:val="o"/>
      <w:lvlJc w:val="left"/>
      <w:pPr>
        <w:ind w:left="2154" w:hanging="360"/>
      </w:pPr>
      <w:rPr>
        <w:rFonts w:ascii="Courier New" w:hAnsi="Courier New" w:hint="default"/>
      </w:rPr>
    </w:lvl>
    <w:lvl w:ilvl="2" w:tplc="04090005" w:tentative="1">
      <w:start w:val="1"/>
      <w:numFmt w:val="bullet"/>
      <w:lvlText w:val=""/>
      <w:lvlJc w:val="left"/>
      <w:pPr>
        <w:ind w:left="2874" w:hanging="360"/>
      </w:pPr>
      <w:rPr>
        <w:rFonts w:ascii="Wingdings" w:hAnsi="Wingdings" w:hint="default"/>
      </w:rPr>
    </w:lvl>
    <w:lvl w:ilvl="3" w:tplc="04090001" w:tentative="1">
      <w:start w:val="1"/>
      <w:numFmt w:val="bullet"/>
      <w:lvlText w:val=""/>
      <w:lvlJc w:val="left"/>
      <w:pPr>
        <w:ind w:left="3594" w:hanging="360"/>
      </w:pPr>
      <w:rPr>
        <w:rFonts w:ascii="Symbol" w:hAnsi="Symbol" w:hint="default"/>
      </w:rPr>
    </w:lvl>
    <w:lvl w:ilvl="4" w:tplc="04090003" w:tentative="1">
      <w:start w:val="1"/>
      <w:numFmt w:val="bullet"/>
      <w:lvlText w:val="o"/>
      <w:lvlJc w:val="left"/>
      <w:pPr>
        <w:ind w:left="4314" w:hanging="360"/>
      </w:pPr>
      <w:rPr>
        <w:rFonts w:ascii="Courier New" w:hAnsi="Courier New" w:hint="default"/>
      </w:rPr>
    </w:lvl>
    <w:lvl w:ilvl="5" w:tplc="04090005" w:tentative="1">
      <w:start w:val="1"/>
      <w:numFmt w:val="bullet"/>
      <w:lvlText w:val=""/>
      <w:lvlJc w:val="left"/>
      <w:pPr>
        <w:ind w:left="5034" w:hanging="360"/>
      </w:pPr>
      <w:rPr>
        <w:rFonts w:ascii="Wingdings" w:hAnsi="Wingdings" w:hint="default"/>
      </w:rPr>
    </w:lvl>
    <w:lvl w:ilvl="6" w:tplc="04090001" w:tentative="1">
      <w:start w:val="1"/>
      <w:numFmt w:val="bullet"/>
      <w:lvlText w:val=""/>
      <w:lvlJc w:val="left"/>
      <w:pPr>
        <w:ind w:left="5754" w:hanging="360"/>
      </w:pPr>
      <w:rPr>
        <w:rFonts w:ascii="Symbol" w:hAnsi="Symbol" w:hint="default"/>
      </w:rPr>
    </w:lvl>
    <w:lvl w:ilvl="7" w:tplc="04090003" w:tentative="1">
      <w:start w:val="1"/>
      <w:numFmt w:val="bullet"/>
      <w:lvlText w:val="o"/>
      <w:lvlJc w:val="left"/>
      <w:pPr>
        <w:ind w:left="6474" w:hanging="360"/>
      </w:pPr>
      <w:rPr>
        <w:rFonts w:ascii="Courier New" w:hAnsi="Courier New" w:hint="default"/>
      </w:rPr>
    </w:lvl>
    <w:lvl w:ilvl="8" w:tplc="04090005" w:tentative="1">
      <w:start w:val="1"/>
      <w:numFmt w:val="bullet"/>
      <w:lvlText w:val=""/>
      <w:lvlJc w:val="left"/>
      <w:pPr>
        <w:ind w:left="7194" w:hanging="360"/>
      </w:pPr>
      <w:rPr>
        <w:rFonts w:ascii="Wingdings" w:hAnsi="Wingdings" w:hint="default"/>
      </w:rPr>
    </w:lvl>
  </w:abstractNum>
  <w:abstractNum w:abstractNumId="17" w15:restartNumberingAfterBreak="0">
    <w:nsid w:val="1B250CA0"/>
    <w:multiLevelType w:val="hybridMultilevel"/>
    <w:tmpl w:val="1ECA80DC"/>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1422AEF"/>
    <w:multiLevelType w:val="hybridMultilevel"/>
    <w:tmpl w:val="A2566832"/>
    <w:lvl w:ilvl="0" w:tplc="00030409">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4DF3D9A"/>
    <w:multiLevelType w:val="hybridMultilevel"/>
    <w:tmpl w:val="012AFF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A647300"/>
    <w:multiLevelType w:val="hybridMultilevel"/>
    <w:tmpl w:val="31366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C428B4"/>
    <w:multiLevelType w:val="hybridMultilevel"/>
    <w:tmpl w:val="644AFD06"/>
    <w:lvl w:ilvl="0" w:tplc="00030409">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5D321AE"/>
    <w:multiLevelType w:val="hybridMultilevel"/>
    <w:tmpl w:val="C786ECB8"/>
    <w:lvl w:ilvl="0" w:tplc="B858E084">
      <w:start w:val="1"/>
      <w:numFmt w:val="decimal"/>
      <w:lvlText w:val="%1."/>
      <w:lvlJc w:val="left"/>
      <w:pPr>
        <w:tabs>
          <w:tab w:val="num" w:pos="720"/>
        </w:tabs>
        <w:ind w:left="720" w:hanging="360"/>
      </w:pPr>
      <w:rPr>
        <w:rFonts w:ascii="Helvetica" w:hAnsi="Helvetica"/>
        <w:sz w:val="28"/>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3" w15:restartNumberingAfterBreak="0">
    <w:nsid w:val="36B44F84"/>
    <w:multiLevelType w:val="hybridMultilevel"/>
    <w:tmpl w:val="DC90046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793371F"/>
    <w:multiLevelType w:val="hybridMultilevel"/>
    <w:tmpl w:val="DD2693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7C41D66"/>
    <w:multiLevelType w:val="hybridMultilevel"/>
    <w:tmpl w:val="12360B7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F17139D"/>
    <w:multiLevelType w:val="hybridMultilevel"/>
    <w:tmpl w:val="3372E346"/>
    <w:lvl w:ilvl="0" w:tplc="00030409">
      <w:start w:val="1"/>
      <w:numFmt w:val="bullet"/>
      <w:lvlText w:val="o"/>
      <w:lvlJc w:val="left"/>
      <w:pPr>
        <w:tabs>
          <w:tab w:val="num" w:pos="1440"/>
        </w:tabs>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19410F5"/>
    <w:multiLevelType w:val="hybridMultilevel"/>
    <w:tmpl w:val="67E8BEC6"/>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74A2DDA"/>
    <w:multiLevelType w:val="hybridMultilevel"/>
    <w:tmpl w:val="6BEEE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8595134"/>
    <w:multiLevelType w:val="hybridMultilevel"/>
    <w:tmpl w:val="FD06562C"/>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8D0269D"/>
    <w:multiLevelType w:val="hybridMultilevel"/>
    <w:tmpl w:val="076655D6"/>
    <w:lvl w:ilvl="0" w:tplc="00030409">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A4626EC"/>
    <w:multiLevelType w:val="hybridMultilevel"/>
    <w:tmpl w:val="AFDE4C7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24E52A5"/>
    <w:multiLevelType w:val="hybridMultilevel"/>
    <w:tmpl w:val="9AF8BFB2"/>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298523D"/>
    <w:multiLevelType w:val="hybridMultilevel"/>
    <w:tmpl w:val="4E06A9B6"/>
    <w:lvl w:ilvl="0" w:tplc="00030409">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A726B5"/>
    <w:multiLevelType w:val="hybridMultilevel"/>
    <w:tmpl w:val="3542B5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BDD767A"/>
    <w:multiLevelType w:val="hybridMultilevel"/>
    <w:tmpl w:val="0440625A"/>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5C7953C9"/>
    <w:multiLevelType w:val="hybridMultilevel"/>
    <w:tmpl w:val="396EB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1153798"/>
    <w:multiLevelType w:val="hybridMultilevel"/>
    <w:tmpl w:val="E5A21240"/>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6451323D"/>
    <w:multiLevelType w:val="hybridMultilevel"/>
    <w:tmpl w:val="69C8B0E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8642178"/>
    <w:multiLevelType w:val="hybridMultilevel"/>
    <w:tmpl w:val="78745A3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9E95079"/>
    <w:multiLevelType w:val="hybridMultilevel"/>
    <w:tmpl w:val="F7484480"/>
    <w:lvl w:ilvl="0" w:tplc="00030409">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FB575A"/>
    <w:multiLevelType w:val="hybridMultilevel"/>
    <w:tmpl w:val="D3B0C50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100AD9"/>
    <w:multiLevelType w:val="hybridMultilevel"/>
    <w:tmpl w:val="AFDC2426"/>
    <w:lvl w:ilvl="0" w:tplc="00030409">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5E1787"/>
    <w:multiLevelType w:val="hybridMultilevel"/>
    <w:tmpl w:val="82B2856C"/>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7B53EF7"/>
    <w:multiLevelType w:val="hybridMultilevel"/>
    <w:tmpl w:val="5244514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9C07C13"/>
    <w:multiLevelType w:val="hybridMultilevel"/>
    <w:tmpl w:val="70FAC7C2"/>
    <w:lvl w:ilvl="0" w:tplc="00030409">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F47133"/>
    <w:multiLevelType w:val="hybridMultilevel"/>
    <w:tmpl w:val="0DC8FB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D615100"/>
    <w:multiLevelType w:val="hybridMultilevel"/>
    <w:tmpl w:val="86F62DBA"/>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37"/>
  </w:num>
  <w:num w:numId="2">
    <w:abstractNumId w:val="35"/>
  </w:num>
  <w:num w:numId="3">
    <w:abstractNumId w:val="0"/>
  </w:num>
  <w:num w:numId="4">
    <w:abstractNumId w:val="1"/>
  </w:num>
  <w:num w:numId="5">
    <w:abstractNumId w:val="2"/>
  </w:num>
  <w:num w:numId="6">
    <w:abstractNumId w:val="3"/>
  </w:num>
  <w:num w:numId="7">
    <w:abstractNumId w:val="4"/>
  </w:num>
  <w:num w:numId="8">
    <w:abstractNumId w:val="5"/>
  </w:num>
  <w:num w:numId="9">
    <w:abstractNumId w:val="6"/>
  </w:num>
  <w:num w:numId="10">
    <w:abstractNumId w:val="29"/>
  </w:num>
  <w:num w:numId="11">
    <w:abstractNumId w:val="17"/>
  </w:num>
  <w:num w:numId="12">
    <w:abstractNumId w:val="43"/>
  </w:num>
  <w:num w:numId="13">
    <w:abstractNumId w:val="47"/>
  </w:num>
  <w:num w:numId="14">
    <w:abstractNumId w:val="12"/>
  </w:num>
  <w:num w:numId="15">
    <w:abstractNumId w:val="27"/>
  </w:num>
  <w:num w:numId="16">
    <w:abstractNumId w:val="7"/>
  </w:num>
  <w:num w:numId="17">
    <w:abstractNumId w:val="26"/>
  </w:num>
  <w:num w:numId="18">
    <w:abstractNumId w:val="38"/>
  </w:num>
  <w:num w:numId="19">
    <w:abstractNumId w:val="42"/>
  </w:num>
  <w:num w:numId="20">
    <w:abstractNumId w:val="16"/>
  </w:num>
  <w:num w:numId="21">
    <w:abstractNumId w:val="14"/>
  </w:num>
  <w:num w:numId="22">
    <w:abstractNumId w:val="30"/>
  </w:num>
  <w:num w:numId="23">
    <w:abstractNumId w:val="39"/>
  </w:num>
  <w:num w:numId="24">
    <w:abstractNumId w:val="45"/>
  </w:num>
  <w:num w:numId="25">
    <w:abstractNumId w:val="33"/>
  </w:num>
  <w:num w:numId="26">
    <w:abstractNumId w:val="23"/>
  </w:num>
  <w:num w:numId="27">
    <w:abstractNumId w:val="25"/>
  </w:num>
  <w:num w:numId="28">
    <w:abstractNumId w:val="32"/>
  </w:num>
  <w:num w:numId="29">
    <w:abstractNumId w:val="44"/>
  </w:num>
  <w:num w:numId="30">
    <w:abstractNumId w:val="31"/>
  </w:num>
  <w:num w:numId="31">
    <w:abstractNumId w:val="40"/>
  </w:num>
  <w:num w:numId="32">
    <w:abstractNumId w:val="18"/>
  </w:num>
  <w:num w:numId="33">
    <w:abstractNumId w:val="21"/>
  </w:num>
  <w:num w:numId="34">
    <w:abstractNumId w:val="9"/>
  </w:num>
  <w:num w:numId="35">
    <w:abstractNumId w:val="19"/>
  </w:num>
  <w:num w:numId="36">
    <w:abstractNumId w:val="10"/>
  </w:num>
  <w:num w:numId="37">
    <w:abstractNumId w:val="22"/>
  </w:num>
  <w:num w:numId="38">
    <w:abstractNumId w:val="41"/>
  </w:num>
  <w:num w:numId="39">
    <w:abstractNumId w:val="46"/>
  </w:num>
  <w:num w:numId="40">
    <w:abstractNumId w:val="11"/>
  </w:num>
  <w:num w:numId="41">
    <w:abstractNumId w:val="13"/>
  </w:num>
  <w:num w:numId="42">
    <w:abstractNumId w:val="15"/>
  </w:num>
  <w:num w:numId="43">
    <w:abstractNumId w:val="8"/>
  </w:num>
  <w:num w:numId="44">
    <w:abstractNumId w:val="34"/>
  </w:num>
  <w:num w:numId="45">
    <w:abstractNumId w:val="24"/>
  </w:num>
  <w:num w:numId="46">
    <w:abstractNumId w:val="20"/>
  </w:num>
  <w:num w:numId="47">
    <w:abstractNumId w:val="36"/>
  </w:num>
  <w:num w:numId="48">
    <w:abstractNumId w:val="28"/>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544"/>
    <w:rsid w:val="00003B67"/>
    <w:rsid w:val="000208C8"/>
    <w:rsid w:val="00037D64"/>
    <w:rsid w:val="000461E6"/>
    <w:rsid w:val="000727DC"/>
    <w:rsid w:val="000778EB"/>
    <w:rsid w:val="000803D5"/>
    <w:rsid w:val="00080E93"/>
    <w:rsid w:val="00081729"/>
    <w:rsid w:val="00084F52"/>
    <w:rsid w:val="0008795C"/>
    <w:rsid w:val="000B3A16"/>
    <w:rsid w:val="000B3DDE"/>
    <w:rsid w:val="000C1C3B"/>
    <w:rsid w:val="000C5496"/>
    <w:rsid w:val="000D488C"/>
    <w:rsid w:val="000E4CA2"/>
    <w:rsid w:val="000F044D"/>
    <w:rsid w:val="000F195B"/>
    <w:rsid w:val="001208E6"/>
    <w:rsid w:val="00122F73"/>
    <w:rsid w:val="00127823"/>
    <w:rsid w:val="00134A31"/>
    <w:rsid w:val="00136895"/>
    <w:rsid w:val="00145A32"/>
    <w:rsid w:val="00161802"/>
    <w:rsid w:val="00164583"/>
    <w:rsid w:val="001720EF"/>
    <w:rsid w:val="00174822"/>
    <w:rsid w:val="00187C5C"/>
    <w:rsid w:val="00193F39"/>
    <w:rsid w:val="0019707B"/>
    <w:rsid w:val="00197E57"/>
    <w:rsid w:val="001B0415"/>
    <w:rsid w:val="001C07B9"/>
    <w:rsid w:val="001C4D95"/>
    <w:rsid w:val="001C5588"/>
    <w:rsid w:val="001D4658"/>
    <w:rsid w:val="001D466B"/>
    <w:rsid w:val="001E0FA7"/>
    <w:rsid w:val="001E4741"/>
    <w:rsid w:val="001E67BB"/>
    <w:rsid w:val="00206192"/>
    <w:rsid w:val="002210ED"/>
    <w:rsid w:val="00225046"/>
    <w:rsid w:val="00226093"/>
    <w:rsid w:val="00226948"/>
    <w:rsid w:val="00233830"/>
    <w:rsid w:val="002474C9"/>
    <w:rsid w:val="00263BF1"/>
    <w:rsid w:val="00265EC1"/>
    <w:rsid w:val="0027613F"/>
    <w:rsid w:val="002908BC"/>
    <w:rsid w:val="002945C8"/>
    <w:rsid w:val="00295D66"/>
    <w:rsid w:val="002B1953"/>
    <w:rsid w:val="002B53F0"/>
    <w:rsid w:val="002B5C33"/>
    <w:rsid w:val="002B7FD4"/>
    <w:rsid w:val="002E523E"/>
    <w:rsid w:val="00302F95"/>
    <w:rsid w:val="00305F69"/>
    <w:rsid w:val="00315BC6"/>
    <w:rsid w:val="003213E0"/>
    <w:rsid w:val="00330E51"/>
    <w:rsid w:val="003346C8"/>
    <w:rsid w:val="00340763"/>
    <w:rsid w:val="003416E0"/>
    <w:rsid w:val="00342B97"/>
    <w:rsid w:val="00351A19"/>
    <w:rsid w:val="00360D2D"/>
    <w:rsid w:val="0036143F"/>
    <w:rsid w:val="00363305"/>
    <w:rsid w:val="003914D0"/>
    <w:rsid w:val="00393F32"/>
    <w:rsid w:val="003A2064"/>
    <w:rsid w:val="003A4750"/>
    <w:rsid w:val="003C1B3D"/>
    <w:rsid w:val="003C1B7A"/>
    <w:rsid w:val="003E3C55"/>
    <w:rsid w:val="003F030D"/>
    <w:rsid w:val="003F1488"/>
    <w:rsid w:val="003F22C2"/>
    <w:rsid w:val="004113F1"/>
    <w:rsid w:val="00411BDB"/>
    <w:rsid w:val="00417596"/>
    <w:rsid w:val="00422F9C"/>
    <w:rsid w:val="00424547"/>
    <w:rsid w:val="00426F9C"/>
    <w:rsid w:val="004334F2"/>
    <w:rsid w:val="004342AF"/>
    <w:rsid w:val="00441106"/>
    <w:rsid w:val="00460C02"/>
    <w:rsid w:val="00466E3F"/>
    <w:rsid w:val="0047670C"/>
    <w:rsid w:val="00480304"/>
    <w:rsid w:val="00484067"/>
    <w:rsid w:val="0048642A"/>
    <w:rsid w:val="00491B01"/>
    <w:rsid w:val="00493D12"/>
    <w:rsid w:val="004B0834"/>
    <w:rsid w:val="004D3347"/>
    <w:rsid w:val="004E39B3"/>
    <w:rsid w:val="00501640"/>
    <w:rsid w:val="00507843"/>
    <w:rsid w:val="00510C0A"/>
    <w:rsid w:val="00512A52"/>
    <w:rsid w:val="00514F8C"/>
    <w:rsid w:val="0053267C"/>
    <w:rsid w:val="00543E41"/>
    <w:rsid w:val="00546EB8"/>
    <w:rsid w:val="0055507F"/>
    <w:rsid w:val="00556EE1"/>
    <w:rsid w:val="005844E3"/>
    <w:rsid w:val="00591D81"/>
    <w:rsid w:val="005A2965"/>
    <w:rsid w:val="005B6200"/>
    <w:rsid w:val="005D1CBA"/>
    <w:rsid w:val="005E02A3"/>
    <w:rsid w:val="005E31D4"/>
    <w:rsid w:val="005E6A71"/>
    <w:rsid w:val="005F16E0"/>
    <w:rsid w:val="005F7AFE"/>
    <w:rsid w:val="006015D6"/>
    <w:rsid w:val="00621844"/>
    <w:rsid w:val="00632EDC"/>
    <w:rsid w:val="00636E73"/>
    <w:rsid w:val="00643485"/>
    <w:rsid w:val="00646B99"/>
    <w:rsid w:val="006501B7"/>
    <w:rsid w:val="00651588"/>
    <w:rsid w:val="00666AC1"/>
    <w:rsid w:val="00685E51"/>
    <w:rsid w:val="00696FCF"/>
    <w:rsid w:val="006A31B7"/>
    <w:rsid w:val="006A5A40"/>
    <w:rsid w:val="006B4E84"/>
    <w:rsid w:val="006B6D4F"/>
    <w:rsid w:val="006C5384"/>
    <w:rsid w:val="006D70EA"/>
    <w:rsid w:val="006D74B4"/>
    <w:rsid w:val="006E05DA"/>
    <w:rsid w:val="006E115C"/>
    <w:rsid w:val="006E4A41"/>
    <w:rsid w:val="006E4B58"/>
    <w:rsid w:val="006F5E25"/>
    <w:rsid w:val="006F6D91"/>
    <w:rsid w:val="00714D13"/>
    <w:rsid w:val="0072031F"/>
    <w:rsid w:val="00726BEA"/>
    <w:rsid w:val="00740DCF"/>
    <w:rsid w:val="00750B46"/>
    <w:rsid w:val="007579F8"/>
    <w:rsid w:val="007643C6"/>
    <w:rsid w:val="00764B12"/>
    <w:rsid w:val="0076652E"/>
    <w:rsid w:val="00785332"/>
    <w:rsid w:val="00793394"/>
    <w:rsid w:val="007970F6"/>
    <w:rsid w:val="007A38E8"/>
    <w:rsid w:val="007B7A36"/>
    <w:rsid w:val="007C58F7"/>
    <w:rsid w:val="007D4558"/>
    <w:rsid w:val="007D4897"/>
    <w:rsid w:val="007D4B60"/>
    <w:rsid w:val="007D5CBE"/>
    <w:rsid w:val="007D6624"/>
    <w:rsid w:val="007E27F4"/>
    <w:rsid w:val="007E5544"/>
    <w:rsid w:val="00814EB7"/>
    <w:rsid w:val="00825978"/>
    <w:rsid w:val="00833350"/>
    <w:rsid w:val="0083723B"/>
    <w:rsid w:val="00893EC6"/>
    <w:rsid w:val="008C3A0D"/>
    <w:rsid w:val="008D4E3A"/>
    <w:rsid w:val="009160A4"/>
    <w:rsid w:val="009177D4"/>
    <w:rsid w:val="00917BF8"/>
    <w:rsid w:val="009202C2"/>
    <w:rsid w:val="00920896"/>
    <w:rsid w:val="00944D97"/>
    <w:rsid w:val="0095117D"/>
    <w:rsid w:val="00953EE6"/>
    <w:rsid w:val="00964D12"/>
    <w:rsid w:val="00975AFE"/>
    <w:rsid w:val="009806A3"/>
    <w:rsid w:val="00981391"/>
    <w:rsid w:val="009B65DD"/>
    <w:rsid w:val="009B6F9C"/>
    <w:rsid w:val="009C1368"/>
    <w:rsid w:val="009E199D"/>
    <w:rsid w:val="009F1CFD"/>
    <w:rsid w:val="00A00F7C"/>
    <w:rsid w:val="00A076D0"/>
    <w:rsid w:val="00A147A4"/>
    <w:rsid w:val="00A36DA8"/>
    <w:rsid w:val="00A416C7"/>
    <w:rsid w:val="00A45F2D"/>
    <w:rsid w:val="00A5155C"/>
    <w:rsid w:val="00A621D1"/>
    <w:rsid w:val="00A63125"/>
    <w:rsid w:val="00A65C10"/>
    <w:rsid w:val="00A73F20"/>
    <w:rsid w:val="00A8568C"/>
    <w:rsid w:val="00A93350"/>
    <w:rsid w:val="00AA11E0"/>
    <w:rsid w:val="00AA54FF"/>
    <w:rsid w:val="00AA7740"/>
    <w:rsid w:val="00AC3AA1"/>
    <w:rsid w:val="00AD2D55"/>
    <w:rsid w:val="00AF3E89"/>
    <w:rsid w:val="00B059AE"/>
    <w:rsid w:val="00B05F7A"/>
    <w:rsid w:val="00B15161"/>
    <w:rsid w:val="00B165DD"/>
    <w:rsid w:val="00B224BC"/>
    <w:rsid w:val="00B308CD"/>
    <w:rsid w:val="00B35204"/>
    <w:rsid w:val="00B37115"/>
    <w:rsid w:val="00B37DFF"/>
    <w:rsid w:val="00B42154"/>
    <w:rsid w:val="00B6278F"/>
    <w:rsid w:val="00B83AD3"/>
    <w:rsid w:val="00B8510C"/>
    <w:rsid w:val="00B90FEE"/>
    <w:rsid w:val="00BA14BC"/>
    <w:rsid w:val="00BA6DE3"/>
    <w:rsid w:val="00BB0B08"/>
    <w:rsid w:val="00BB290F"/>
    <w:rsid w:val="00BB5264"/>
    <w:rsid w:val="00BC016D"/>
    <w:rsid w:val="00BC16D8"/>
    <w:rsid w:val="00BC4A79"/>
    <w:rsid w:val="00BD440D"/>
    <w:rsid w:val="00BE50C2"/>
    <w:rsid w:val="00BF162C"/>
    <w:rsid w:val="00BF1CC3"/>
    <w:rsid w:val="00C06550"/>
    <w:rsid w:val="00C06A1F"/>
    <w:rsid w:val="00C105A8"/>
    <w:rsid w:val="00C17C6E"/>
    <w:rsid w:val="00C34371"/>
    <w:rsid w:val="00C36711"/>
    <w:rsid w:val="00C412F0"/>
    <w:rsid w:val="00C46B3E"/>
    <w:rsid w:val="00C928E4"/>
    <w:rsid w:val="00C95706"/>
    <w:rsid w:val="00CA6966"/>
    <w:rsid w:val="00CB1A6F"/>
    <w:rsid w:val="00CC7460"/>
    <w:rsid w:val="00CD7D80"/>
    <w:rsid w:val="00CE5522"/>
    <w:rsid w:val="00CF1E20"/>
    <w:rsid w:val="00CF2AD3"/>
    <w:rsid w:val="00CF4B4A"/>
    <w:rsid w:val="00D0547F"/>
    <w:rsid w:val="00D07CCA"/>
    <w:rsid w:val="00D161FC"/>
    <w:rsid w:val="00D16EB0"/>
    <w:rsid w:val="00D20521"/>
    <w:rsid w:val="00D315DD"/>
    <w:rsid w:val="00D37936"/>
    <w:rsid w:val="00D56B79"/>
    <w:rsid w:val="00D61CE6"/>
    <w:rsid w:val="00D61F9E"/>
    <w:rsid w:val="00D633AD"/>
    <w:rsid w:val="00D6518F"/>
    <w:rsid w:val="00D70AE8"/>
    <w:rsid w:val="00D714CA"/>
    <w:rsid w:val="00D83FD0"/>
    <w:rsid w:val="00D933CA"/>
    <w:rsid w:val="00DB0DA4"/>
    <w:rsid w:val="00DB5523"/>
    <w:rsid w:val="00DD503B"/>
    <w:rsid w:val="00DF5537"/>
    <w:rsid w:val="00E073B3"/>
    <w:rsid w:val="00E07698"/>
    <w:rsid w:val="00E148E2"/>
    <w:rsid w:val="00E35019"/>
    <w:rsid w:val="00E42191"/>
    <w:rsid w:val="00E63BED"/>
    <w:rsid w:val="00E74465"/>
    <w:rsid w:val="00E77DC2"/>
    <w:rsid w:val="00E82D62"/>
    <w:rsid w:val="00E85004"/>
    <w:rsid w:val="00E91C17"/>
    <w:rsid w:val="00E94CAF"/>
    <w:rsid w:val="00E95EF6"/>
    <w:rsid w:val="00E9633B"/>
    <w:rsid w:val="00EA2ADB"/>
    <w:rsid w:val="00EB5733"/>
    <w:rsid w:val="00EC0F06"/>
    <w:rsid w:val="00ED052A"/>
    <w:rsid w:val="00ED6704"/>
    <w:rsid w:val="00EE105B"/>
    <w:rsid w:val="00EE228D"/>
    <w:rsid w:val="00EE319C"/>
    <w:rsid w:val="00EE4B2F"/>
    <w:rsid w:val="00F06774"/>
    <w:rsid w:val="00F17164"/>
    <w:rsid w:val="00F333C0"/>
    <w:rsid w:val="00F46AF6"/>
    <w:rsid w:val="00F509D1"/>
    <w:rsid w:val="00F565F0"/>
    <w:rsid w:val="00F61B88"/>
    <w:rsid w:val="00F7208C"/>
    <w:rsid w:val="00F72CEA"/>
    <w:rsid w:val="00F73A53"/>
    <w:rsid w:val="00F741F9"/>
    <w:rsid w:val="00F85647"/>
    <w:rsid w:val="00FA3BE0"/>
    <w:rsid w:val="00FA4D27"/>
    <w:rsid w:val="00FB0773"/>
    <w:rsid w:val="00FB49B8"/>
    <w:rsid w:val="00FC250A"/>
    <w:rsid w:val="00FE28C1"/>
    <w:rsid w:val="00FF758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93D6BCA"/>
  <w14:defaultImageDpi w14:val="300"/>
  <w15:docId w15:val="{E7757D4B-BB98-4964-84A2-1674B8880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Verdana" w:hAnsi="Verdana"/>
      <w:sz w:val="24"/>
      <w:szCs w:val="24"/>
    </w:rPr>
  </w:style>
  <w:style w:type="paragraph" w:styleId="Heading1">
    <w:name w:val="heading 1"/>
    <w:basedOn w:val="Normal"/>
    <w:next w:val="Normal"/>
    <w:link w:val="Heading1Char"/>
    <w:uiPriority w:val="9"/>
    <w:qFormat/>
    <w:rsid w:val="00B1516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Heading1"/>
    <w:next w:val="Normal"/>
    <w:link w:val="Heading2Char"/>
    <w:uiPriority w:val="9"/>
    <w:unhideWhenUsed/>
    <w:qFormat/>
    <w:rsid w:val="00B15161"/>
    <w:pPr>
      <w:spacing w:before="200"/>
      <w:outlineLvl w:val="1"/>
    </w:pPr>
    <w:rPr>
      <w:rFonts w:ascii="Helvetica" w:hAnsi="Helvetica"/>
      <w:b w:val="0"/>
      <w:bCs w:val="0"/>
      <w:smallCaps/>
      <w:color w:val="4F81BD" w:themeColor="accent1"/>
      <w:sz w:val="28"/>
      <w:szCs w:val="28"/>
    </w:rPr>
  </w:style>
  <w:style w:type="paragraph" w:styleId="Heading3">
    <w:name w:val="heading 3"/>
    <w:basedOn w:val="Normal"/>
    <w:next w:val="Normal"/>
    <w:link w:val="Heading3Char"/>
    <w:uiPriority w:val="9"/>
    <w:unhideWhenUsed/>
    <w:qFormat/>
    <w:rsid w:val="00CF4B4A"/>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CB2438"/>
    <w:pPr>
      <w:tabs>
        <w:tab w:val="center" w:pos="4320"/>
        <w:tab w:val="right" w:pos="8640"/>
      </w:tabs>
    </w:pPr>
    <w:rPr>
      <w:rFonts w:ascii="Times New Roman" w:hAnsi="Times New Roman"/>
      <w:lang w:val="en-US"/>
    </w:rPr>
  </w:style>
  <w:style w:type="character" w:styleId="PageNumber">
    <w:name w:val="page number"/>
    <w:basedOn w:val="DefaultParagraphFont"/>
    <w:rsid w:val="00CB2438"/>
  </w:style>
  <w:style w:type="paragraph" w:styleId="NormalWeb">
    <w:name w:val="Normal (Web)"/>
    <w:basedOn w:val="Normal"/>
    <w:rsid w:val="006F0835"/>
    <w:pPr>
      <w:spacing w:before="100" w:beforeAutospacing="1" w:after="100" w:afterAutospacing="1"/>
    </w:pPr>
    <w:rPr>
      <w:rFonts w:ascii="Times New Roman" w:hAnsi="Times New Roman"/>
      <w:lang w:val="en-US"/>
    </w:rPr>
  </w:style>
  <w:style w:type="paragraph" w:styleId="PlainText">
    <w:name w:val="Plain Text"/>
    <w:basedOn w:val="Normal"/>
    <w:link w:val="PlainTextChar"/>
    <w:rsid w:val="0077386D"/>
    <w:rPr>
      <w:rFonts w:ascii="Courier New" w:hAnsi="Courier New" w:cs="Courier New"/>
      <w:sz w:val="20"/>
      <w:szCs w:val="20"/>
      <w:lang w:val="en-US"/>
    </w:rPr>
  </w:style>
  <w:style w:type="table" w:styleId="TableGrid">
    <w:name w:val="Table Grid"/>
    <w:basedOn w:val="TableNormal"/>
    <w:rsid w:val="007738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77386D"/>
    <w:rPr>
      <w:color w:val="0000FF"/>
      <w:u w:val="single"/>
    </w:rPr>
  </w:style>
  <w:style w:type="character" w:styleId="Strong">
    <w:name w:val="Strong"/>
    <w:basedOn w:val="DefaultParagraphFont"/>
    <w:qFormat/>
    <w:rsid w:val="0077386D"/>
    <w:rPr>
      <w:b/>
      <w:bCs/>
    </w:rPr>
  </w:style>
  <w:style w:type="paragraph" w:styleId="Header">
    <w:name w:val="header"/>
    <w:basedOn w:val="Normal"/>
    <w:rsid w:val="0077386D"/>
    <w:pPr>
      <w:tabs>
        <w:tab w:val="center" w:pos="4320"/>
        <w:tab w:val="right" w:pos="8640"/>
      </w:tabs>
    </w:pPr>
    <w:rPr>
      <w:rFonts w:ascii="Arial" w:hAnsi="Arial"/>
      <w:lang w:val="en-US"/>
    </w:rPr>
  </w:style>
  <w:style w:type="character" w:customStyle="1" w:styleId="title1">
    <w:name w:val="title1"/>
    <w:basedOn w:val="DefaultParagraphFont"/>
    <w:rsid w:val="0077386D"/>
    <w:rPr>
      <w:i/>
      <w:iCs/>
      <w:sz w:val="27"/>
      <w:szCs w:val="27"/>
    </w:rPr>
  </w:style>
  <w:style w:type="character" w:styleId="Emphasis">
    <w:name w:val="Emphasis"/>
    <w:basedOn w:val="DefaultParagraphFont"/>
    <w:qFormat/>
    <w:rsid w:val="0077386D"/>
    <w:rPr>
      <w:i/>
      <w:iCs/>
    </w:rPr>
  </w:style>
  <w:style w:type="paragraph" w:styleId="FootnoteText">
    <w:name w:val="footnote text"/>
    <w:basedOn w:val="Normal"/>
    <w:semiHidden/>
    <w:rsid w:val="0077386D"/>
  </w:style>
  <w:style w:type="character" w:styleId="FootnoteReference">
    <w:name w:val="footnote reference"/>
    <w:basedOn w:val="DefaultParagraphFont"/>
    <w:semiHidden/>
    <w:rsid w:val="0077386D"/>
    <w:rPr>
      <w:vertAlign w:val="superscript"/>
    </w:rPr>
  </w:style>
  <w:style w:type="paragraph" w:styleId="ListParagraph">
    <w:name w:val="List Paragraph"/>
    <w:basedOn w:val="Normal"/>
    <w:uiPriority w:val="34"/>
    <w:qFormat/>
    <w:rsid w:val="00EB5733"/>
    <w:pPr>
      <w:ind w:left="720"/>
      <w:contextualSpacing/>
    </w:pPr>
  </w:style>
  <w:style w:type="paragraph" w:styleId="BalloonText">
    <w:name w:val="Balloon Text"/>
    <w:basedOn w:val="Normal"/>
    <w:link w:val="BalloonTextChar"/>
    <w:uiPriority w:val="99"/>
    <w:semiHidden/>
    <w:unhideWhenUsed/>
    <w:rsid w:val="00964D1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4D12"/>
    <w:rPr>
      <w:rFonts w:ascii="Lucida Grande" w:hAnsi="Lucida Grande" w:cs="Lucida Grande"/>
      <w:sz w:val="18"/>
      <w:szCs w:val="18"/>
    </w:rPr>
  </w:style>
  <w:style w:type="paragraph" w:styleId="BodyText">
    <w:name w:val="Body Text"/>
    <w:basedOn w:val="Normal"/>
    <w:link w:val="BodyTextChar"/>
    <w:rsid w:val="00226948"/>
    <w:pPr>
      <w:spacing w:after="120"/>
    </w:pPr>
    <w:rPr>
      <w:rFonts w:ascii="Times New Roman" w:hAnsi="Times New Roman"/>
    </w:rPr>
  </w:style>
  <w:style w:type="character" w:customStyle="1" w:styleId="BodyTextChar">
    <w:name w:val="Body Text Char"/>
    <w:basedOn w:val="DefaultParagraphFont"/>
    <w:link w:val="BodyText"/>
    <w:rsid w:val="00226948"/>
    <w:rPr>
      <w:sz w:val="24"/>
      <w:szCs w:val="24"/>
    </w:rPr>
  </w:style>
  <w:style w:type="character" w:customStyle="1" w:styleId="Heading2Char">
    <w:name w:val="Heading 2 Char"/>
    <w:basedOn w:val="DefaultParagraphFont"/>
    <w:link w:val="Heading2"/>
    <w:uiPriority w:val="9"/>
    <w:rsid w:val="00B15161"/>
    <w:rPr>
      <w:rFonts w:ascii="Helvetica" w:eastAsiaTheme="majorEastAsia" w:hAnsi="Helvetica" w:cstheme="majorBidi"/>
      <w:smallCaps/>
      <w:color w:val="4F81BD" w:themeColor="accent1"/>
      <w:sz w:val="28"/>
      <w:szCs w:val="28"/>
    </w:rPr>
  </w:style>
  <w:style w:type="character" w:customStyle="1" w:styleId="Heading3Char">
    <w:name w:val="Heading 3 Char"/>
    <w:basedOn w:val="DefaultParagraphFont"/>
    <w:link w:val="Heading3"/>
    <w:uiPriority w:val="9"/>
    <w:rsid w:val="00CF4B4A"/>
    <w:rPr>
      <w:rFonts w:asciiTheme="majorHAnsi" w:eastAsiaTheme="majorEastAsia" w:hAnsiTheme="majorHAnsi" w:cstheme="majorBidi"/>
      <w:b/>
      <w:bCs/>
      <w:color w:val="4F81BD" w:themeColor="accent1"/>
      <w:sz w:val="24"/>
      <w:szCs w:val="24"/>
    </w:rPr>
  </w:style>
  <w:style w:type="character" w:customStyle="1" w:styleId="FooterChar">
    <w:name w:val="Footer Char"/>
    <w:basedOn w:val="DefaultParagraphFont"/>
    <w:link w:val="Footer"/>
    <w:rsid w:val="00CC7460"/>
    <w:rPr>
      <w:sz w:val="24"/>
      <w:szCs w:val="24"/>
      <w:lang w:val="en-US"/>
    </w:rPr>
  </w:style>
  <w:style w:type="character" w:customStyle="1" w:styleId="PlainTextChar">
    <w:name w:val="Plain Text Char"/>
    <w:basedOn w:val="DefaultParagraphFont"/>
    <w:link w:val="PlainText"/>
    <w:rsid w:val="003F1488"/>
    <w:rPr>
      <w:rFonts w:ascii="Courier New" w:hAnsi="Courier New" w:cs="Courier New"/>
      <w:lang w:val="en-US"/>
    </w:rPr>
  </w:style>
  <w:style w:type="paragraph" w:styleId="TOC1">
    <w:name w:val="toc 1"/>
    <w:basedOn w:val="Normal"/>
    <w:next w:val="Normal"/>
    <w:autoRedefine/>
    <w:uiPriority w:val="39"/>
    <w:unhideWhenUsed/>
    <w:rsid w:val="00164583"/>
    <w:pPr>
      <w:spacing w:before="120"/>
    </w:pPr>
    <w:rPr>
      <w:rFonts w:asciiTheme="minorHAnsi" w:hAnsiTheme="minorHAnsi"/>
      <w:b/>
      <w:sz w:val="22"/>
      <w:szCs w:val="22"/>
    </w:rPr>
  </w:style>
  <w:style w:type="paragraph" w:styleId="TOC2">
    <w:name w:val="toc 2"/>
    <w:basedOn w:val="Normal"/>
    <w:next w:val="Normal"/>
    <w:autoRedefine/>
    <w:uiPriority w:val="39"/>
    <w:unhideWhenUsed/>
    <w:rsid w:val="00FA3BE0"/>
    <w:pPr>
      <w:ind w:left="240"/>
    </w:pPr>
    <w:rPr>
      <w:rFonts w:asciiTheme="minorHAnsi" w:hAnsiTheme="minorHAnsi"/>
      <w:i/>
      <w:sz w:val="22"/>
      <w:szCs w:val="22"/>
    </w:rPr>
  </w:style>
  <w:style w:type="paragraph" w:styleId="TOC3">
    <w:name w:val="toc 3"/>
    <w:basedOn w:val="Normal"/>
    <w:next w:val="Normal"/>
    <w:autoRedefine/>
    <w:uiPriority w:val="39"/>
    <w:unhideWhenUsed/>
    <w:rsid w:val="00164583"/>
    <w:pPr>
      <w:ind w:left="480"/>
    </w:pPr>
    <w:rPr>
      <w:rFonts w:asciiTheme="minorHAnsi" w:hAnsiTheme="minorHAnsi"/>
      <w:sz w:val="22"/>
      <w:szCs w:val="22"/>
    </w:rPr>
  </w:style>
  <w:style w:type="paragraph" w:styleId="TOC4">
    <w:name w:val="toc 4"/>
    <w:basedOn w:val="Normal"/>
    <w:next w:val="Normal"/>
    <w:autoRedefine/>
    <w:uiPriority w:val="39"/>
    <w:unhideWhenUsed/>
    <w:rsid w:val="00164583"/>
    <w:pPr>
      <w:ind w:left="720"/>
    </w:pPr>
    <w:rPr>
      <w:rFonts w:asciiTheme="minorHAnsi" w:hAnsiTheme="minorHAnsi"/>
      <w:sz w:val="20"/>
      <w:szCs w:val="20"/>
    </w:rPr>
  </w:style>
  <w:style w:type="paragraph" w:styleId="TOC5">
    <w:name w:val="toc 5"/>
    <w:basedOn w:val="Normal"/>
    <w:next w:val="Normal"/>
    <w:autoRedefine/>
    <w:uiPriority w:val="39"/>
    <w:unhideWhenUsed/>
    <w:rsid w:val="00164583"/>
    <w:pPr>
      <w:ind w:left="960"/>
    </w:pPr>
    <w:rPr>
      <w:rFonts w:asciiTheme="minorHAnsi" w:hAnsiTheme="minorHAnsi"/>
      <w:sz w:val="20"/>
      <w:szCs w:val="20"/>
    </w:rPr>
  </w:style>
  <w:style w:type="paragraph" w:styleId="TOC6">
    <w:name w:val="toc 6"/>
    <w:basedOn w:val="Normal"/>
    <w:next w:val="Normal"/>
    <w:autoRedefine/>
    <w:uiPriority w:val="39"/>
    <w:unhideWhenUsed/>
    <w:rsid w:val="00164583"/>
    <w:pPr>
      <w:ind w:left="1200"/>
    </w:pPr>
    <w:rPr>
      <w:rFonts w:asciiTheme="minorHAnsi" w:hAnsiTheme="minorHAnsi"/>
      <w:sz w:val="20"/>
      <w:szCs w:val="20"/>
    </w:rPr>
  </w:style>
  <w:style w:type="paragraph" w:styleId="TOC7">
    <w:name w:val="toc 7"/>
    <w:basedOn w:val="Normal"/>
    <w:next w:val="Normal"/>
    <w:autoRedefine/>
    <w:uiPriority w:val="39"/>
    <w:unhideWhenUsed/>
    <w:rsid w:val="00164583"/>
    <w:pPr>
      <w:ind w:left="1440"/>
    </w:pPr>
    <w:rPr>
      <w:rFonts w:asciiTheme="minorHAnsi" w:hAnsiTheme="minorHAnsi"/>
      <w:sz w:val="20"/>
      <w:szCs w:val="20"/>
    </w:rPr>
  </w:style>
  <w:style w:type="paragraph" w:styleId="TOC8">
    <w:name w:val="toc 8"/>
    <w:basedOn w:val="Normal"/>
    <w:next w:val="Normal"/>
    <w:autoRedefine/>
    <w:uiPriority w:val="39"/>
    <w:unhideWhenUsed/>
    <w:rsid w:val="00164583"/>
    <w:pPr>
      <w:ind w:left="1680"/>
    </w:pPr>
    <w:rPr>
      <w:rFonts w:asciiTheme="minorHAnsi" w:hAnsiTheme="minorHAnsi"/>
      <w:sz w:val="20"/>
      <w:szCs w:val="20"/>
    </w:rPr>
  </w:style>
  <w:style w:type="paragraph" w:styleId="TOC9">
    <w:name w:val="toc 9"/>
    <w:basedOn w:val="Normal"/>
    <w:next w:val="Normal"/>
    <w:autoRedefine/>
    <w:uiPriority w:val="39"/>
    <w:unhideWhenUsed/>
    <w:rsid w:val="00164583"/>
    <w:pPr>
      <w:ind w:left="1920"/>
    </w:pPr>
    <w:rPr>
      <w:rFonts w:asciiTheme="minorHAnsi" w:hAnsiTheme="minorHAnsi"/>
      <w:sz w:val="20"/>
      <w:szCs w:val="20"/>
    </w:rPr>
  </w:style>
  <w:style w:type="character" w:styleId="FollowedHyperlink">
    <w:name w:val="FollowedHyperlink"/>
    <w:basedOn w:val="DefaultParagraphFont"/>
    <w:uiPriority w:val="99"/>
    <w:semiHidden/>
    <w:unhideWhenUsed/>
    <w:rsid w:val="0083723B"/>
    <w:rPr>
      <w:color w:val="800080" w:themeColor="followedHyperlink"/>
      <w:u w:val="single"/>
    </w:rPr>
  </w:style>
  <w:style w:type="character" w:customStyle="1" w:styleId="Heading1Char">
    <w:name w:val="Heading 1 Char"/>
    <w:basedOn w:val="DefaultParagraphFont"/>
    <w:link w:val="Heading1"/>
    <w:uiPriority w:val="9"/>
    <w:rsid w:val="00B15161"/>
    <w:rPr>
      <w:rFonts w:asciiTheme="majorHAnsi" w:eastAsiaTheme="majorEastAsia" w:hAnsiTheme="majorHAnsi" w:cstheme="majorBidi"/>
      <w:b/>
      <w:bCs/>
      <w:color w:val="345A8A" w:themeColor="accent1" w:themeShade="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mailto:ellengoodman1@me.com" TargetMode="External"/><Relationship Id="rId18" Type="http://schemas.openxmlformats.org/officeDocument/2006/relationships/hyperlink" Target="http://content.usatoday.com/topics/topic/People/Celebrities/Actors,+Agents/Martin+Sheen" TargetMode="External"/><Relationship Id="rId3" Type="http://schemas.openxmlformats.org/officeDocument/2006/relationships/styles" Target="styles.xml"/><Relationship Id="rId21" Type="http://schemas.openxmlformats.org/officeDocument/2006/relationships/image" Target="media/image1.jpeg"/><Relationship Id="rId7" Type="http://schemas.openxmlformats.org/officeDocument/2006/relationships/endnotes" Target="endnotes.xml"/><Relationship Id="rId12" Type="http://schemas.openxmlformats.org/officeDocument/2006/relationships/hyperlink" Target="http://www.imdb.com/name/nm0408309/" TargetMode="Externa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content.usatoday.com/topics/topic/El+Camin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mdb.com/name/nm0001132/"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boston.com/help/bostoncom_info/copyright" TargetMode="External"/><Relationship Id="rId23" Type="http://schemas.openxmlformats.org/officeDocument/2006/relationships/fontTable" Target="fontTable.xml"/><Relationship Id="rId10" Type="http://schemas.openxmlformats.org/officeDocument/2006/relationships/hyperlink" Target="http://www.spiritualityandpractice.com/films/films.php?id=1749" TargetMode="External"/><Relationship Id="rId19" Type="http://schemas.openxmlformats.org/officeDocument/2006/relationships/hyperlink" Target="http://content.usatoday.com/topics/topic/People/Celebrities/Actors,+Agents/Emilio+Estevez"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boston.com/help/bostoncom_info/copyright" TargetMode="External"/><Relationship Id="rId22" Type="http://schemas.openxmlformats.org/officeDocument/2006/relationships/hyperlink" Target="http://www.damaris.org/content/content.php?type=1&amp;id=50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3A352-659B-4DE3-AE6D-2197C2B3A2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15398</Words>
  <Characters>87772</Characters>
  <Application>Microsoft Office Word</Application>
  <DocSecurity>0</DocSecurity>
  <Lines>731</Lines>
  <Paragraphs>205</Paragraphs>
  <ScaleCrop>false</ScaleCrop>
  <HeadingPairs>
    <vt:vector size="2" baseType="variant">
      <vt:variant>
        <vt:lpstr>Title</vt:lpstr>
      </vt:variant>
      <vt:variant>
        <vt:i4>1</vt:i4>
      </vt:variant>
    </vt:vector>
  </HeadingPairs>
  <TitlesOfParts>
    <vt:vector size="1" baseType="lpstr">
      <vt:lpstr>WISDOM JOURNEY IN THE SECOND HALF OF LIFE – A FILM STUDY</vt:lpstr>
    </vt:vector>
  </TitlesOfParts>
  <Company/>
  <LinksUpToDate>false</LinksUpToDate>
  <CharactersWithSpaces>102965</CharactersWithSpaces>
  <SharedDoc>false</SharedDoc>
  <HLinks>
    <vt:vector size="180" baseType="variant">
      <vt:variant>
        <vt:i4>589863</vt:i4>
      </vt:variant>
      <vt:variant>
        <vt:i4>87</vt:i4>
      </vt:variant>
      <vt:variant>
        <vt:i4>0</vt:i4>
      </vt:variant>
      <vt:variant>
        <vt:i4>5</vt:i4>
      </vt:variant>
      <vt:variant>
        <vt:lpwstr>http://www.imdb.com/name/nm0000560/</vt:lpwstr>
      </vt:variant>
      <vt:variant>
        <vt:lpwstr/>
      </vt:variant>
      <vt:variant>
        <vt:i4>589863</vt:i4>
      </vt:variant>
      <vt:variant>
        <vt:i4>84</vt:i4>
      </vt:variant>
      <vt:variant>
        <vt:i4>0</vt:i4>
      </vt:variant>
      <vt:variant>
        <vt:i4>5</vt:i4>
      </vt:variant>
      <vt:variant>
        <vt:lpwstr>http://www.imdb.com/name/nm0000560/</vt:lpwstr>
      </vt:variant>
      <vt:variant>
        <vt:lpwstr/>
      </vt:variant>
      <vt:variant>
        <vt:i4>589863</vt:i4>
      </vt:variant>
      <vt:variant>
        <vt:i4>81</vt:i4>
      </vt:variant>
      <vt:variant>
        <vt:i4>0</vt:i4>
      </vt:variant>
      <vt:variant>
        <vt:i4>5</vt:i4>
      </vt:variant>
      <vt:variant>
        <vt:lpwstr>http://www.imdb.com/name/nm0000560/</vt:lpwstr>
      </vt:variant>
      <vt:variant>
        <vt:lpwstr/>
      </vt:variant>
      <vt:variant>
        <vt:i4>589863</vt:i4>
      </vt:variant>
      <vt:variant>
        <vt:i4>78</vt:i4>
      </vt:variant>
      <vt:variant>
        <vt:i4>0</vt:i4>
      </vt:variant>
      <vt:variant>
        <vt:i4>5</vt:i4>
      </vt:variant>
      <vt:variant>
        <vt:lpwstr>http://www.imdb.com/name/nm0000560/</vt:lpwstr>
      </vt:variant>
      <vt:variant>
        <vt:lpwstr/>
      </vt:variant>
      <vt:variant>
        <vt:i4>589863</vt:i4>
      </vt:variant>
      <vt:variant>
        <vt:i4>75</vt:i4>
      </vt:variant>
      <vt:variant>
        <vt:i4>0</vt:i4>
      </vt:variant>
      <vt:variant>
        <vt:i4>5</vt:i4>
      </vt:variant>
      <vt:variant>
        <vt:lpwstr>http://www.imdb.com/name/nm0000560/</vt:lpwstr>
      </vt:variant>
      <vt:variant>
        <vt:lpwstr/>
      </vt:variant>
      <vt:variant>
        <vt:i4>589863</vt:i4>
      </vt:variant>
      <vt:variant>
        <vt:i4>72</vt:i4>
      </vt:variant>
      <vt:variant>
        <vt:i4>0</vt:i4>
      </vt:variant>
      <vt:variant>
        <vt:i4>5</vt:i4>
      </vt:variant>
      <vt:variant>
        <vt:lpwstr>http://www.imdb.com/name/nm0000560/</vt:lpwstr>
      </vt:variant>
      <vt:variant>
        <vt:lpwstr/>
      </vt:variant>
      <vt:variant>
        <vt:i4>589863</vt:i4>
      </vt:variant>
      <vt:variant>
        <vt:i4>69</vt:i4>
      </vt:variant>
      <vt:variant>
        <vt:i4>0</vt:i4>
      </vt:variant>
      <vt:variant>
        <vt:i4>5</vt:i4>
      </vt:variant>
      <vt:variant>
        <vt:lpwstr>http://www.imdb.com/name/nm0000560/</vt:lpwstr>
      </vt:variant>
      <vt:variant>
        <vt:lpwstr/>
      </vt:variant>
      <vt:variant>
        <vt:i4>589863</vt:i4>
      </vt:variant>
      <vt:variant>
        <vt:i4>66</vt:i4>
      </vt:variant>
      <vt:variant>
        <vt:i4>0</vt:i4>
      </vt:variant>
      <vt:variant>
        <vt:i4>5</vt:i4>
      </vt:variant>
      <vt:variant>
        <vt:lpwstr>http://www.imdb.com/name/nm0000560/</vt:lpwstr>
      </vt:variant>
      <vt:variant>
        <vt:lpwstr/>
      </vt:variant>
      <vt:variant>
        <vt:i4>589863</vt:i4>
      </vt:variant>
      <vt:variant>
        <vt:i4>63</vt:i4>
      </vt:variant>
      <vt:variant>
        <vt:i4>0</vt:i4>
      </vt:variant>
      <vt:variant>
        <vt:i4>5</vt:i4>
      </vt:variant>
      <vt:variant>
        <vt:lpwstr>http://www.imdb.com/name/nm0000560/</vt:lpwstr>
      </vt:variant>
      <vt:variant>
        <vt:lpwstr/>
      </vt:variant>
      <vt:variant>
        <vt:i4>589863</vt:i4>
      </vt:variant>
      <vt:variant>
        <vt:i4>60</vt:i4>
      </vt:variant>
      <vt:variant>
        <vt:i4>0</vt:i4>
      </vt:variant>
      <vt:variant>
        <vt:i4>5</vt:i4>
      </vt:variant>
      <vt:variant>
        <vt:lpwstr>http://www.imdb.com/name/nm0000560/</vt:lpwstr>
      </vt:variant>
      <vt:variant>
        <vt:lpwstr/>
      </vt:variant>
      <vt:variant>
        <vt:i4>589863</vt:i4>
      </vt:variant>
      <vt:variant>
        <vt:i4>57</vt:i4>
      </vt:variant>
      <vt:variant>
        <vt:i4>0</vt:i4>
      </vt:variant>
      <vt:variant>
        <vt:i4>5</vt:i4>
      </vt:variant>
      <vt:variant>
        <vt:lpwstr>http://www.imdb.com/name/nm0000560/</vt:lpwstr>
      </vt:variant>
      <vt:variant>
        <vt:lpwstr/>
      </vt:variant>
      <vt:variant>
        <vt:i4>589863</vt:i4>
      </vt:variant>
      <vt:variant>
        <vt:i4>54</vt:i4>
      </vt:variant>
      <vt:variant>
        <vt:i4>0</vt:i4>
      </vt:variant>
      <vt:variant>
        <vt:i4>5</vt:i4>
      </vt:variant>
      <vt:variant>
        <vt:lpwstr>http://www.imdb.com/name/nm0000560/</vt:lpwstr>
      </vt:variant>
      <vt:variant>
        <vt:lpwstr/>
      </vt:variant>
      <vt:variant>
        <vt:i4>6357113</vt:i4>
      </vt:variant>
      <vt:variant>
        <vt:i4>51</vt:i4>
      </vt:variant>
      <vt:variant>
        <vt:i4>0</vt:i4>
      </vt:variant>
      <vt:variant>
        <vt:i4>5</vt:i4>
      </vt:variant>
      <vt:variant>
        <vt:lpwstr>http://www.spiritualityandpractice.com/films/films.php?id=4866</vt:lpwstr>
      </vt:variant>
      <vt:variant>
        <vt:lpwstr/>
      </vt:variant>
      <vt:variant>
        <vt:i4>524322</vt:i4>
      </vt:variant>
      <vt:variant>
        <vt:i4>48</vt:i4>
      </vt:variant>
      <vt:variant>
        <vt:i4>0</vt:i4>
      </vt:variant>
      <vt:variant>
        <vt:i4>5</vt:i4>
      </vt:variant>
      <vt:variant>
        <vt:lpwstr>http://www.imdb.com/name/nm0000474/</vt:lpwstr>
      </vt:variant>
      <vt:variant>
        <vt:lpwstr/>
      </vt:variant>
      <vt:variant>
        <vt:i4>262188</vt:i4>
      </vt:variant>
      <vt:variant>
        <vt:i4>45</vt:i4>
      </vt:variant>
      <vt:variant>
        <vt:i4>0</vt:i4>
      </vt:variant>
      <vt:variant>
        <vt:i4>5</vt:i4>
      </vt:variant>
      <vt:variant>
        <vt:lpwstr>http://www.imdb.com/name/nm0628955/</vt:lpwstr>
      </vt:variant>
      <vt:variant>
        <vt:lpwstr/>
      </vt:variant>
      <vt:variant>
        <vt:i4>524320</vt:i4>
      </vt:variant>
      <vt:variant>
        <vt:i4>42</vt:i4>
      </vt:variant>
      <vt:variant>
        <vt:i4>0</vt:i4>
      </vt:variant>
      <vt:variant>
        <vt:i4>5</vt:i4>
      </vt:variant>
      <vt:variant>
        <vt:lpwstr>http://www.imdb.com/name/nm0000173/</vt:lpwstr>
      </vt:variant>
      <vt:variant>
        <vt:lpwstr/>
      </vt:variant>
      <vt:variant>
        <vt:i4>5570650</vt:i4>
      </vt:variant>
      <vt:variant>
        <vt:i4>39</vt:i4>
      </vt:variant>
      <vt:variant>
        <vt:i4>0</vt:i4>
      </vt:variant>
      <vt:variant>
        <vt:i4>5</vt:i4>
      </vt:variant>
      <vt:variant>
        <vt:lpwstr>http://www.spiritualityandpractice.com/films</vt:lpwstr>
      </vt:variant>
      <vt:variant>
        <vt:lpwstr/>
      </vt:variant>
      <vt:variant>
        <vt:i4>655394</vt:i4>
      </vt:variant>
      <vt:variant>
        <vt:i4>36</vt:i4>
      </vt:variant>
      <vt:variant>
        <vt:i4>0</vt:i4>
      </vt:variant>
      <vt:variant>
        <vt:i4>5</vt:i4>
      </vt:variant>
      <vt:variant>
        <vt:lpwstr>http://www.imdb.com/name/nm0000151/</vt:lpwstr>
      </vt:variant>
      <vt:variant>
        <vt:lpwstr/>
      </vt:variant>
      <vt:variant>
        <vt:i4>983078</vt:i4>
      </vt:variant>
      <vt:variant>
        <vt:i4>33</vt:i4>
      </vt:variant>
      <vt:variant>
        <vt:i4>0</vt:i4>
      </vt:variant>
      <vt:variant>
        <vt:i4>5</vt:i4>
      </vt:variant>
      <vt:variant>
        <vt:lpwstr>http://www.imdb.com/name/nm0000602/</vt:lpwstr>
      </vt:variant>
      <vt:variant>
        <vt:lpwstr/>
      </vt:variant>
      <vt:variant>
        <vt:i4>655394</vt:i4>
      </vt:variant>
      <vt:variant>
        <vt:i4>30</vt:i4>
      </vt:variant>
      <vt:variant>
        <vt:i4>0</vt:i4>
      </vt:variant>
      <vt:variant>
        <vt:i4>5</vt:i4>
      </vt:variant>
      <vt:variant>
        <vt:lpwstr>http://www.imdb.com/name/nm0000151/</vt:lpwstr>
      </vt:variant>
      <vt:variant>
        <vt:lpwstr/>
      </vt:variant>
      <vt:variant>
        <vt:i4>983078</vt:i4>
      </vt:variant>
      <vt:variant>
        <vt:i4>27</vt:i4>
      </vt:variant>
      <vt:variant>
        <vt:i4>0</vt:i4>
      </vt:variant>
      <vt:variant>
        <vt:i4>5</vt:i4>
      </vt:variant>
      <vt:variant>
        <vt:lpwstr>http://www.imdb.com/name/nm0000602/</vt:lpwstr>
      </vt:variant>
      <vt:variant>
        <vt:lpwstr/>
      </vt:variant>
      <vt:variant>
        <vt:i4>458785</vt:i4>
      </vt:variant>
      <vt:variant>
        <vt:i4>24</vt:i4>
      </vt:variant>
      <vt:variant>
        <vt:i4>0</vt:i4>
      </vt:variant>
      <vt:variant>
        <vt:i4>5</vt:i4>
      </vt:variant>
      <vt:variant>
        <vt:lpwstr>http://www.imdb.com/name/nm0000182/</vt:lpwstr>
      </vt:variant>
      <vt:variant>
        <vt:lpwstr/>
      </vt:variant>
      <vt:variant>
        <vt:i4>6619176</vt:i4>
      </vt:variant>
      <vt:variant>
        <vt:i4>21</vt:i4>
      </vt:variant>
      <vt:variant>
        <vt:i4>0</vt:i4>
      </vt:variant>
      <vt:variant>
        <vt:i4>5</vt:i4>
      </vt:variant>
      <vt:variant>
        <vt:lpwstr>http://www.spiritualityandpractice.com/films/ /films/films.php?id=3610</vt:lpwstr>
      </vt:variant>
      <vt:variant>
        <vt:lpwstr/>
      </vt:variant>
      <vt:variant>
        <vt:i4>6619176</vt:i4>
      </vt:variant>
      <vt:variant>
        <vt:i4>18</vt:i4>
      </vt:variant>
      <vt:variant>
        <vt:i4>0</vt:i4>
      </vt:variant>
      <vt:variant>
        <vt:i4>5</vt:i4>
      </vt:variant>
      <vt:variant>
        <vt:lpwstr>http://www.spiritualityandpractice.com/films/ /films/films.php?id=3610</vt:lpwstr>
      </vt:variant>
      <vt:variant>
        <vt:lpwstr/>
      </vt:variant>
      <vt:variant>
        <vt:i4>6619176</vt:i4>
      </vt:variant>
      <vt:variant>
        <vt:i4>15</vt:i4>
      </vt:variant>
      <vt:variant>
        <vt:i4>0</vt:i4>
      </vt:variant>
      <vt:variant>
        <vt:i4>5</vt:i4>
      </vt:variant>
      <vt:variant>
        <vt:lpwstr>http://www.spiritualityandpractice.com/films/ /films/films.php?id=3610</vt:lpwstr>
      </vt:variant>
      <vt:variant>
        <vt:lpwstr/>
      </vt:variant>
      <vt:variant>
        <vt:i4>655404</vt:i4>
      </vt:variant>
      <vt:variant>
        <vt:i4>12</vt:i4>
      </vt:variant>
      <vt:variant>
        <vt:i4>0</vt:i4>
      </vt:variant>
      <vt:variant>
        <vt:i4>5</vt:i4>
      </vt:variant>
      <vt:variant>
        <vt:lpwstr>http://www.imdb.com/name/nm0000658/</vt:lpwstr>
      </vt:variant>
      <vt:variant>
        <vt:lpwstr/>
      </vt:variant>
      <vt:variant>
        <vt:i4>655392</vt:i4>
      </vt:variant>
      <vt:variant>
        <vt:i4>9</vt:i4>
      </vt:variant>
      <vt:variant>
        <vt:i4>0</vt:i4>
      </vt:variant>
      <vt:variant>
        <vt:i4>5</vt:i4>
      </vt:variant>
      <vt:variant>
        <vt:lpwstr>http://www.imdb.com/name/nm0000250/</vt:lpwstr>
      </vt:variant>
      <vt:variant>
        <vt:lpwstr/>
      </vt:variant>
      <vt:variant>
        <vt:i4>655404</vt:i4>
      </vt:variant>
      <vt:variant>
        <vt:i4>6</vt:i4>
      </vt:variant>
      <vt:variant>
        <vt:i4>0</vt:i4>
      </vt:variant>
      <vt:variant>
        <vt:i4>5</vt:i4>
      </vt:variant>
      <vt:variant>
        <vt:lpwstr>http://www.imdb.com/name/nm0000658/</vt:lpwstr>
      </vt:variant>
      <vt:variant>
        <vt:lpwstr/>
      </vt:variant>
      <vt:variant>
        <vt:i4>5701750</vt:i4>
      </vt:variant>
      <vt:variant>
        <vt:i4>3</vt:i4>
      </vt:variant>
      <vt:variant>
        <vt:i4>0</vt:i4>
      </vt:variant>
      <vt:variant>
        <vt:i4>5</vt:i4>
      </vt:variant>
      <vt:variant>
        <vt:lpwstr>http://www.spiritualityandpractice.com/films/films.php?id=10217</vt:lpwstr>
      </vt:variant>
      <vt:variant>
        <vt:lpwstr/>
      </vt:variant>
      <vt:variant>
        <vt:i4>6291573</vt:i4>
      </vt:variant>
      <vt:variant>
        <vt:i4>0</vt:i4>
      </vt:variant>
      <vt:variant>
        <vt:i4>0</vt:i4>
      </vt:variant>
      <vt:variant>
        <vt:i4>5</vt:i4>
      </vt:variant>
      <vt:variant>
        <vt:lpwstr>http://www.spiritualityandpractice.com/films/films.php?id=5466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WISDOM JOURNEY IN THE SECOND HALF OF LIFE – A FILM STUDY</dc:title>
  <dc:subject/>
  <dc:creator>.</dc:creator>
  <cp:keywords/>
  <dc:description/>
  <cp:lastModifiedBy>Anna Wisehart</cp:lastModifiedBy>
  <cp:revision>2</cp:revision>
  <cp:lastPrinted>2013-01-22T03:50:00Z</cp:lastPrinted>
  <dcterms:created xsi:type="dcterms:W3CDTF">2018-08-26T18:45:00Z</dcterms:created>
  <dcterms:modified xsi:type="dcterms:W3CDTF">2018-08-26T18:45:00Z</dcterms:modified>
</cp:coreProperties>
</file>